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5CEF6E" w14:textId="5A0DF258" w:rsidR="0038565E" w:rsidRPr="0038565E" w:rsidRDefault="0038565E" w:rsidP="00AE404B">
      <w:pPr>
        <w:keepNext/>
        <w:keepLines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color w:val="000000"/>
          <w:spacing w:val="2"/>
          <w:kern w:val="3"/>
          <w:sz w:val="28"/>
          <w:szCs w:val="28"/>
          <w:lang w:eastAsia="zh-CN"/>
        </w:rPr>
        <w:t>Всероссийский конкурс</w:t>
      </w:r>
      <w:r w:rsidRPr="0038565E">
        <w:rPr>
          <w:b/>
          <w:bCs/>
          <w:color w:val="000000"/>
          <w:spacing w:val="2"/>
          <w:kern w:val="3"/>
          <w:sz w:val="28"/>
          <w:szCs w:val="28"/>
          <w:lang w:eastAsia="zh-CN"/>
        </w:rPr>
        <w:t xml:space="preserve"> юных исследователей окружающей среды имени Б.В. Всесвятского</w:t>
      </w:r>
    </w:p>
    <w:p w14:paraId="6E5A062E" w14:textId="77777777" w:rsidR="0035281D" w:rsidRPr="0035281D" w:rsidRDefault="0035281D" w:rsidP="00AE404B">
      <w:pPr>
        <w:jc w:val="center"/>
        <w:rPr>
          <w:u w:val="single"/>
        </w:rPr>
      </w:pPr>
      <w:r w:rsidRPr="0035281D">
        <w:rPr>
          <w:u w:val="single"/>
        </w:rPr>
        <w:t>_______________________________________________________</w:t>
      </w:r>
    </w:p>
    <w:p w14:paraId="0EAC0DE5" w14:textId="77777777" w:rsidR="001A2341" w:rsidRPr="00B02F15" w:rsidRDefault="001A2341" w:rsidP="00AE404B">
      <w:pPr>
        <w:jc w:val="center"/>
      </w:pPr>
    </w:p>
    <w:p w14:paraId="799DD557" w14:textId="77777777" w:rsidR="001A2341" w:rsidRPr="00B02F15" w:rsidRDefault="001A2341" w:rsidP="00AE404B">
      <w:pPr>
        <w:jc w:val="center"/>
      </w:pPr>
    </w:p>
    <w:p w14:paraId="370E71ED" w14:textId="77777777" w:rsidR="00EA69CB" w:rsidRDefault="00EA69CB" w:rsidP="00AE404B">
      <w:pPr>
        <w:jc w:val="center"/>
      </w:pPr>
    </w:p>
    <w:p w14:paraId="40356CBC" w14:textId="77777777" w:rsidR="00007603" w:rsidRDefault="00007603" w:rsidP="00AE404B">
      <w:pPr>
        <w:jc w:val="center"/>
      </w:pPr>
    </w:p>
    <w:p w14:paraId="5C9947C1" w14:textId="77777777" w:rsidR="00007603" w:rsidRPr="00B2732C" w:rsidRDefault="00007603" w:rsidP="00AE404B">
      <w:pPr>
        <w:jc w:val="center"/>
        <w:rPr>
          <w:sz w:val="28"/>
          <w:szCs w:val="28"/>
        </w:rPr>
      </w:pPr>
    </w:p>
    <w:p w14:paraId="05BB5728" w14:textId="77777777" w:rsidR="0035281D" w:rsidRPr="00B2732C" w:rsidRDefault="0035281D" w:rsidP="00AE404B">
      <w:pPr>
        <w:jc w:val="center"/>
        <w:rPr>
          <w:b/>
          <w:bCs/>
          <w:i/>
          <w:iCs/>
          <w:sz w:val="28"/>
          <w:szCs w:val="28"/>
        </w:rPr>
      </w:pPr>
    </w:p>
    <w:p w14:paraId="7F0B5D7D" w14:textId="77777777" w:rsidR="00007603" w:rsidRDefault="0035281D" w:rsidP="00AE404B">
      <w:pPr>
        <w:jc w:val="center"/>
      </w:pPr>
      <w:r w:rsidRPr="00B2732C">
        <w:rPr>
          <w:b/>
          <w:bCs/>
          <w:sz w:val="28"/>
          <w:szCs w:val="28"/>
        </w:rPr>
        <w:t>Номинация:</w:t>
      </w:r>
      <w:r w:rsidR="00B2732C">
        <w:rPr>
          <w:b/>
          <w:bCs/>
          <w:sz w:val="28"/>
          <w:szCs w:val="28"/>
        </w:rPr>
        <w:t xml:space="preserve"> </w:t>
      </w:r>
      <w:r w:rsidR="009242B3" w:rsidRPr="009242B3">
        <w:rPr>
          <w:b/>
          <w:bCs/>
          <w:iCs/>
          <w:sz w:val="28"/>
          <w:szCs w:val="28"/>
        </w:rPr>
        <w:t>«Юные исследователи»</w:t>
      </w:r>
    </w:p>
    <w:p w14:paraId="720E7AF2" w14:textId="77777777" w:rsidR="00007603" w:rsidRDefault="00007603" w:rsidP="00AE404B">
      <w:pPr>
        <w:jc w:val="center"/>
      </w:pPr>
    </w:p>
    <w:p w14:paraId="308F7D8B" w14:textId="77777777" w:rsidR="00007603" w:rsidRPr="00B02F15" w:rsidRDefault="00007603" w:rsidP="00AE404B">
      <w:pPr>
        <w:jc w:val="center"/>
      </w:pPr>
    </w:p>
    <w:p w14:paraId="0BCFF911" w14:textId="77777777" w:rsidR="001F7F4B" w:rsidRPr="00B02F15" w:rsidRDefault="001F7F4B" w:rsidP="00AE404B">
      <w:pPr>
        <w:jc w:val="center"/>
      </w:pPr>
    </w:p>
    <w:p w14:paraId="4492C429" w14:textId="77777777" w:rsidR="00EA69CB" w:rsidRPr="00B02F15" w:rsidRDefault="00EA69CB" w:rsidP="00AE404B">
      <w:pPr>
        <w:jc w:val="center"/>
      </w:pPr>
    </w:p>
    <w:p w14:paraId="4D7C4192" w14:textId="77777777" w:rsidR="00EA69CB" w:rsidRPr="00B02F15" w:rsidRDefault="00EA69CB" w:rsidP="00AE404B">
      <w:pPr>
        <w:jc w:val="center"/>
      </w:pPr>
    </w:p>
    <w:p w14:paraId="32EC4E5D" w14:textId="77777777" w:rsidR="00A975C4" w:rsidRPr="00B02F15" w:rsidRDefault="00A975C4" w:rsidP="00AE404B">
      <w:pPr>
        <w:tabs>
          <w:tab w:val="left" w:pos="3372"/>
        </w:tabs>
      </w:pPr>
    </w:p>
    <w:p w14:paraId="2E8714D6" w14:textId="77777777" w:rsidR="001F7F4B" w:rsidRPr="00B02F15" w:rsidRDefault="001F7F4B" w:rsidP="00AE404B"/>
    <w:p w14:paraId="0F37216C" w14:textId="77777777" w:rsidR="00377BE0" w:rsidRPr="00B2732C" w:rsidRDefault="00377BE0" w:rsidP="00AE404B">
      <w:pPr>
        <w:rPr>
          <w:sz w:val="28"/>
          <w:szCs w:val="28"/>
        </w:rPr>
      </w:pPr>
    </w:p>
    <w:p w14:paraId="5109F13E" w14:textId="77777777" w:rsidR="00377BE0" w:rsidRPr="00B2732C" w:rsidRDefault="00377BE0" w:rsidP="00AE404B">
      <w:pPr>
        <w:rPr>
          <w:sz w:val="28"/>
          <w:szCs w:val="28"/>
        </w:rPr>
      </w:pPr>
    </w:p>
    <w:p w14:paraId="0578BC88" w14:textId="77777777" w:rsidR="001F7F4B" w:rsidRPr="00B2732C" w:rsidRDefault="001F7F4B" w:rsidP="00AE404B">
      <w:pPr>
        <w:jc w:val="center"/>
        <w:rPr>
          <w:b/>
          <w:sz w:val="28"/>
          <w:szCs w:val="28"/>
        </w:rPr>
      </w:pPr>
      <w:r w:rsidRPr="00B2732C">
        <w:rPr>
          <w:b/>
          <w:sz w:val="28"/>
          <w:szCs w:val="28"/>
        </w:rPr>
        <w:t>ИССЛЕДОВАНИЕ ЭКОЛОГИЧЕСКОГО СОСТОЯНИЯ</w:t>
      </w:r>
      <w:r w:rsidR="002E50ED" w:rsidRPr="00B2732C">
        <w:rPr>
          <w:b/>
          <w:sz w:val="28"/>
          <w:szCs w:val="28"/>
        </w:rPr>
        <w:t xml:space="preserve"> ВОДОХРАНИЛИЩА</w:t>
      </w:r>
      <w:r w:rsidRPr="00B2732C">
        <w:rPr>
          <w:b/>
          <w:sz w:val="28"/>
          <w:szCs w:val="28"/>
        </w:rPr>
        <w:t xml:space="preserve"> </w:t>
      </w:r>
      <w:r w:rsidR="00A975C4" w:rsidRPr="00B2732C">
        <w:rPr>
          <w:b/>
          <w:sz w:val="28"/>
          <w:szCs w:val="28"/>
        </w:rPr>
        <w:t xml:space="preserve">В </w:t>
      </w:r>
      <w:r w:rsidR="00D702B7" w:rsidRPr="00B2732C">
        <w:rPr>
          <w:b/>
          <w:sz w:val="28"/>
          <w:szCs w:val="28"/>
        </w:rPr>
        <w:t>ОКРЕСТНОСТЯХ ПОСЕЛКА ЗЕЛЁНЫЙ ГАЙ И СЕЛА</w:t>
      </w:r>
      <w:r w:rsidRPr="00B2732C">
        <w:rPr>
          <w:b/>
          <w:sz w:val="28"/>
          <w:szCs w:val="28"/>
        </w:rPr>
        <w:t xml:space="preserve"> ЖИДИЛОВКИ</w:t>
      </w:r>
    </w:p>
    <w:p w14:paraId="03E55B31" w14:textId="77777777" w:rsidR="00840C33" w:rsidRPr="00B02F15" w:rsidRDefault="00840C33" w:rsidP="00AE404B">
      <w:pPr>
        <w:jc w:val="center"/>
        <w:rPr>
          <w:b/>
        </w:rPr>
      </w:pPr>
    </w:p>
    <w:p w14:paraId="10E8199B" w14:textId="77777777" w:rsidR="00840C33" w:rsidRPr="00B02F15" w:rsidRDefault="00840C33" w:rsidP="00AE404B">
      <w:pPr>
        <w:jc w:val="center"/>
        <w:rPr>
          <w:b/>
        </w:rPr>
      </w:pPr>
    </w:p>
    <w:p w14:paraId="332B08A1" w14:textId="77777777" w:rsidR="00EA69CB" w:rsidRPr="00B02F15" w:rsidRDefault="00EA69CB" w:rsidP="00AE404B">
      <w:pPr>
        <w:rPr>
          <w:b/>
        </w:rPr>
      </w:pPr>
    </w:p>
    <w:p w14:paraId="14F6E09B" w14:textId="77777777" w:rsidR="00EA69CB" w:rsidRDefault="00EA69CB" w:rsidP="00AE404B">
      <w:pPr>
        <w:rPr>
          <w:b/>
        </w:rPr>
      </w:pPr>
    </w:p>
    <w:p w14:paraId="5E136529" w14:textId="77777777" w:rsidR="002B0B88" w:rsidRDefault="002B0B88" w:rsidP="00AE404B">
      <w:pPr>
        <w:rPr>
          <w:b/>
        </w:rPr>
      </w:pPr>
    </w:p>
    <w:p w14:paraId="4F321294" w14:textId="77777777" w:rsidR="002B0B88" w:rsidRDefault="002B0B88" w:rsidP="00AE404B">
      <w:pPr>
        <w:rPr>
          <w:b/>
        </w:rPr>
      </w:pPr>
    </w:p>
    <w:p w14:paraId="3C0929EC" w14:textId="105FB58D" w:rsidR="00A975C4" w:rsidRPr="00B02F15" w:rsidRDefault="00D67474" w:rsidP="00AE404B">
      <w:pPr>
        <w:ind w:left="5245"/>
        <w:jc w:val="both"/>
        <w:rPr>
          <w:b/>
        </w:rPr>
      </w:pPr>
      <w:r>
        <w:rPr>
          <w:b/>
        </w:rPr>
        <w:t>Автор</w:t>
      </w:r>
      <w:r w:rsidR="00840C33" w:rsidRPr="00B02F15">
        <w:rPr>
          <w:b/>
        </w:rPr>
        <w:t>:</w:t>
      </w:r>
    </w:p>
    <w:p w14:paraId="469A1EE5" w14:textId="35A2CE6A" w:rsidR="00377BE0" w:rsidRPr="00B02F15" w:rsidRDefault="002E50ED" w:rsidP="00AE404B">
      <w:pPr>
        <w:ind w:left="5245"/>
        <w:jc w:val="both"/>
      </w:pPr>
      <w:r>
        <w:t>Поветьев Антон</w:t>
      </w:r>
      <w:r w:rsidR="00BB2019">
        <w:t xml:space="preserve"> Родионович</w:t>
      </w:r>
      <w:r w:rsidR="00840C33" w:rsidRPr="00B02F15">
        <w:t xml:space="preserve"> </w:t>
      </w:r>
    </w:p>
    <w:p w14:paraId="74E958C1" w14:textId="24243D65" w:rsidR="00840C33" w:rsidRPr="008A1316" w:rsidRDefault="002E50ED" w:rsidP="00AE404B">
      <w:pPr>
        <w:ind w:left="5245"/>
        <w:jc w:val="both"/>
        <w:rPr>
          <w:b/>
        </w:rPr>
      </w:pPr>
      <w:r>
        <w:t>учащий</w:t>
      </w:r>
      <w:r w:rsidR="00840C33" w:rsidRPr="00B02F15">
        <w:t>ся</w:t>
      </w:r>
      <w:r>
        <w:t xml:space="preserve"> 7</w:t>
      </w:r>
      <w:r w:rsidR="001F7F4B" w:rsidRPr="00B02F15">
        <w:t xml:space="preserve"> класса</w:t>
      </w:r>
      <w:r w:rsidR="008A1316">
        <w:rPr>
          <w:b/>
        </w:rPr>
        <w:t xml:space="preserve"> </w:t>
      </w:r>
      <w:r w:rsidR="001F7F4B" w:rsidRPr="00B02F15">
        <w:t>Жидиловского филиала М</w:t>
      </w:r>
      <w:r>
        <w:t>Б</w:t>
      </w:r>
      <w:r w:rsidR="001F7F4B" w:rsidRPr="00B02F15">
        <w:t>ОУ Заворонежской СОШ</w:t>
      </w:r>
    </w:p>
    <w:p w14:paraId="36FEDC26" w14:textId="77777777" w:rsidR="00422320" w:rsidRPr="00B02F15" w:rsidRDefault="00422320" w:rsidP="00AE404B">
      <w:pPr>
        <w:ind w:left="5245"/>
        <w:jc w:val="both"/>
      </w:pPr>
    </w:p>
    <w:p w14:paraId="6A507757" w14:textId="0B540759" w:rsidR="00A975C4" w:rsidRPr="00B02F15" w:rsidRDefault="001F7F4B" w:rsidP="00AE404B">
      <w:pPr>
        <w:ind w:left="5245"/>
        <w:jc w:val="both"/>
        <w:rPr>
          <w:b/>
        </w:rPr>
      </w:pPr>
      <w:r w:rsidRPr="00B02F15">
        <w:rPr>
          <w:b/>
        </w:rPr>
        <w:t>Научный руководитель:</w:t>
      </w:r>
    </w:p>
    <w:p w14:paraId="13063904" w14:textId="256763D4" w:rsidR="001F7F4B" w:rsidRPr="00B02F15" w:rsidRDefault="002E50ED" w:rsidP="00AE404B">
      <w:pPr>
        <w:ind w:left="5245"/>
        <w:jc w:val="both"/>
      </w:pPr>
      <w:r>
        <w:t>Поветьева Екатерина</w:t>
      </w:r>
      <w:r w:rsidR="008A1316">
        <w:t xml:space="preserve"> </w:t>
      </w:r>
      <w:r>
        <w:t>Витальевна</w:t>
      </w:r>
      <w:r w:rsidR="00422320" w:rsidRPr="00B02F15">
        <w:t>,</w:t>
      </w:r>
      <w:r w:rsidR="008A1316">
        <w:t xml:space="preserve"> у</w:t>
      </w:r>
      <w:r w:rsidR="00840C33" w:rsidRPr="00B02F15">
        <w:t>читель биологии и химии</w:t>
      </w:r>
    </w:p>
    <w:p w14:paraId="70C601ED" w14:textId="77777777" w:rsidR="005078CF" w:rsidRPr="00B02F15" w:rsidRDefault="005078CF" w:rsidP="00AE404B">
      <w:pPr>
        <w:jc w:val="right"/>
      </w:pPr>
    </w:p>
    <w:p w14:paraId="7744D921" w14:textId="77777777" w:rsidR="00F43F2E" w:rsidRPr="00B02F15" w:rsidRDefault="00F43F2E" w:rsidP="00AE404B">
      <w:pPr>
        <w:jc w:val="right"/>
      </w:pPr>
    </w:p>
    <w:p w14:paraId="274AC6E5" w14:textId="641709FC" w:rsidR="00377BE0" w:rsidRDefault="00377BE0" w:rsidP="00AE404B">
      <w:pPr>
        <w:jc w:val="center"/>
      </w:pPr>
    </w:p>
    <w:p w14:paraId="30F372AA" w14:textId="77777777" w:rsidR="00D67474" w:rsidRPr="00B02F15" w:rsidRDefault="00D67474" w:rsidP="00AE404B">
      <w:pPr>
        <w:jc w:val="center"/>
      </w:pPr>
    </w:p>
    <w:p w14:paraId="7ABCF510" w14:textId="363DF599" w:rsidR="00377BE0" w:rsidRDefault="00377BE0" w:rsidP="00AE404B">
      <w:pPr>
        <w:tabs>
          <w:tab w:val="left" w:pos="1218"/>
        </w:tabs>
        <w:rPr>
          <w:b/>
          <w:caps/>
          <w:color w:val="000000"/>
        </w:rPr>
      </w:pPr>
    </w:p>
    <w:p w14:paraId="0203CD25" w14:textId="66E1C0C2" w:rsidR="00EC56A5" w:rsidRDefault="00EC56A5" w:rsidP="00AE404B">
      <w:pPr>
        <w:tabs>
          <w:tab w:val="left" w:pos="1218"/>
        </w:tabs>
        <w:rPr>
          <w:b/>
          <w:caps/>
          <w:color w:val="000000"/>
        </w:rPr>
      </w:pPr>
    </w:p>
    <w:p w14:paraId="7DACB4C8" w14:textId="65A0597C" w:rsidR="00EC56A5" w:rsidRDefault="00EC56A5" w:rsidP="00AE404B">
      <w:pPr>
        <w:tabs>
          <w:tab w:val="left" w:pos="1218"/>
        </w:tabs>
        <w:rPr>
          <w:b/>
          <w:caps/>
          <w:color w:val="000000"/>
        </w:rPr>
      </w:pPr>
    </w:p>
    <w:p w14:paraId="5395DB90" w14:textId="37150445" w:rsidR="00EC56A5" w:rsidRDefault="00EC56A5" w:rsidP="00AE404B">
      <w:pPr>
        <w:tabs>
          <w:tab w:val="left" w:pos="1218"/>
        </w:tabs>
        <w:rPr>
          <w:b/>
          <w:caps/>
          <w:color w:val="000000"/>
        </w:rPr>
      </w:pPr>
    </w:p>
    <w:p w14:paraId="3C51A68E" w14:textId="236F671C" w:rsidR="00EC56A5" w:rsidRDefault="00EC56A5" w:rsidP="00AE404B">
      <w:pPr>
        <w:tabs>
          <w:tab w:val="left" w:pos="1218"/>
        </w:tabs>
        <w:rPr>
          <w:b/>
          <w:caps/>
          <w:color w:val="000000"/>
        </w:rPr>
      </w:pPr>
    </w:p>
    <w:p w14:paraId="03D368A1" w14:textId="60619897" w:rsidR="00EC56A5" w:rsidRDefault="00EC56A5" w:rsidP="00AE404B">
      <w:pPr>
        <w:tabs>
          <w:tab w:val="left" w:pos="1218"/>
        </w:tabs>
        <w:rPr>
          <w:b/>
          <w:caps/>
          <w:color w:val="000000"/>
        </w:rPr>
      </w:pPr>
    </w:p>
    <w:p w14:paraId="1B27CA39" w14:textId="6085BFBA" w:rsidR="00EC56A5" w:rsidRDefault="00EC56A5" w:rsidP="00AE404B">
      <w:pPr>
        <w:tabs>
          <w:tab w:val="left" w:pos="1218"/>
        </w:tabs>
        <w:rPr>
          <w:b/>
          <w:caps/>
          <w:color w:val="000000"/>
        </w:rPr>
      </w:pPr>
    </w:p>
    <w:p w14:paraId="452AF9E2" w14:textId="77777777" w:rsidR="00EC56A5" w:rsidRPr="00B02F15" w:rsidRDefault="00EC56A5" w:rsidP="00AE404B">
      <w:pPr>
        <w:tabs>
          <w:tab w:val="left" w:pos="1218"/>
        </w:tabs>
        <w:rPr>
          <w:b/>
          <w:caps/>
          <w:color w:val="000000"/>
        </w:rPr>
      </w:pPr>
    </w:p>
    <w:p w14:paraId="3E1257A8" w14:textId="77777777" w:rsidR="00840C33" w:rsidRPr="00B02F15" w:rsidRDefault="00840C33" w:rsidP="00AE404B">
      <w:pPr>
        <w:tabs>
          <w:tab w:val="left" w:pos="1218"/>
        </w:tabs>
        <w:jc w:val="center"/>
      </w:pPr>
    </w:p>
    <w:p w14:paraId="60B990C9" w14:textId="77777777" w:rsidR="005A7A4E" w:rsidRPr="0086057E" w:rsidRDefault="00C72EDA" w:rsidP="00AE404B">
      <w:pPr>
        <w:tabs>
          <w:tab w:val="left" w:pos="1218"/>
        </w:tabs>
        <w:jc w:val="center"/>
        <w:rPr>
          <w:sz w:val="28"/>
          <w:szCs w:val="28"/>
        </w:rPr>
        <w:sectPr w:rsidR="005A7A4E" w:rsidRPr="0086057E" w:rsidSect="004A1C8C">
          <w:footerReference w:type="first" r:id="rId8"/>
          <w:pgSz w:w="11906" w:h="16838" w:code="9"/>
          <w:pgMar w:top="1134" w:right="850" w:bottom="1134" w:left="1701" w:header="709" w:footer="709" w:gutter="0"/>
          <w:pgNumType w:start="1"/>
          <w:cols w:space="708"/>
          <w:docGrid w:linePitch="360"/>
        </w:sectPr>
      </w:pPr>
      <w:r w:rsidRPr="0086057E">
        <w:rPr>
          <w:sz w:val="28"/>
          <w:szCs w:val="28"/>
        </w:rPr>
        <w:t>2024</w:t>
      </w:r>
      <w:r w:rsidR="00840C33" w:rsidRPr="0086057E">
        <w:rPr>
          <w:sz w:val="28"/>
          <w:szCs w:val="28"/>
        </w:rPr>
        <w:t xml:space="preserve"> год</w:t>
      </w:r>
    </w:p>
    <w:p w14:paraId="49F4572B" w14:textId="77777777" w:rsidR="007C0D81" w:rsidRDefault="000E4D37" w:rsidP="00AE404B">
      <w:pPr>
        <w:tabs>
          <w:tab w:val="left" w:pos="1218"/>
        </w:tabs>
        <w:jc w:val="center"/>
        <w:rPr>
          <w:b/>
          <w:caps/>
          <w:color w:val="000000"/>
        </w:rPr>
      </w:pPr>
      <w:r w:rsidRPr="00833E31">
        <w:rPr>
          <w:b/>
          <w:caps/>
          <w:color w:val="000000"/>
        </w:rPr>
        <w:lastRenderedPageBreak/>
        <w:t>Содержание</w:t>
      </w:r>
    </w:p>
    <w:p w14:paraId="3DC0F8E5" w14:textId="77777777" w:rsidR="00973E78" w:rsidRDefault="00973E78" w:rsidP="00AE404B">
      <w:pPr>
        <w:tabs>
          <w:tab w:val="left" w:pos="1218"/>
        </w:tabs>
        <w:jc w:val="center"/>
        <w:rPr>
          <w:b/>
          <w:caps/>
          <w:color w:val="000000"/>
        </w:rPr>
      </w:pPr>
    </w:p>
    <w:p w14:paraId="2F192EBA" w14:textId="77777777" w:rsidR="00833E31" w:rsidRPr="00833E31" w:rsidRDefault="00833E31" w:rsidP="00AE404B">
      <w:pPr>
        <w:tabs>
          <w:tab w:val="left" w:pos="1218"/>
        </w:tabs>
        <w:jc w:val="center"/>
        <w:rPr>
          <w:b/>
          <w:caps/>
          <w:color w:val="000000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8318"/>
        <w:gridCol w:w="1037"/>
      </w:tblGrid>
      <w:tr w:rsidR="00C0042D" w:rsidRPr="0086057E" w14:paraId="1FD8E3F5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74225E9F" w14:textId="77777777" w:rsidR="00C0042D" w:rsidRPr="0086057E" w:rsidRDefault="00C0042D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Введение.</w:t>
            </w:r>
          </w:p>
        </w:tc>
        <w:tc>
          <w:tcPr>
            <w:tcW w:w="1105" w:type="dxa"/>
            <w:shd w:val="clear" w:color="auto" w:fill="auto"/>
          </w:tcPr>
          <w:p w14:paraId="6594FDC9" w14:textId="77777777" w:rsidR="00C0042D" w:rsidRPr="0086057E" w:rsidRDefault="006E4FD3" w:rsidP="00AE404B">
            <w:pPr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3</w:t>
            </w:r>
          </w:p>
        </w:tc>
      </w:tr>
      <w:tr w:rsidR="00C0042D" w:rsidRPr="0086057E" w14:paraId="3A8A4A93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5EAE02F9" w14:textId="77777777" w:rsidR="00C0042D" w:rsidRPr="0086057E" w:rsidRDefault="00C0042D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Глава 1.    Материалы и методы исследования</w:t>
            </w:r>
            <w:r w:rsidR="003C5457" w:rsidRPr="0086057E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105" w:type="dxa"/>
            <w:shd w:val="clear" w:color="auto" w:fill="auto"/>
          </w:tcPr>
          <w:p w14:paraId="54B4E38C" w14:textId="77777777" w:rsidR="00C0042D" w:rsidRPr="0086057E" w:rsidRDefault="00323FD9" w:rsidP="00AE404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</w:t>
            </w:r>
          </w:p>
        </w:tc>
      </w:tr>
      <w:tr w:rsidR="00C0042D" w:rsidRPr="0086057E" w14:paraId="1D14DB0F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665BC5A3" w14:textId="77777777" w:rsidR="00C0042D" w:rsidRPr="0086057E" w:rsidRDefault="003C5457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Глава 2.    Историко-культурные сведения о</w:t>
            </w:r>
            <w:r w:rsidR="00F30E22" w:rsidRPr="0086057E">
              <w:rPr>
                <w:color w:val="000000"/>
                <w:sz w:val="28"/>
                <w:szCs w:val="28"/>
              </w:rPr>
              <w:t xml:space="preserve"> водохранилище</w:t>
            </w:r>
            <w:r w:rsidRPr="0086057E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105" w:type="dxa"/>
            <w:shd w:val="clear" w:color="auto" w:fill="auto"/>
          </w:tcPr>
          <w:p w14:paraId="69B9EF0E" w14:textId="77777777" w:rsidR="00C0042D" w:rsidRPr="0086057E" w:rsidRDefault="00323FD9" w:rsidP="00AE404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</w:tr>
      <w:tr w:rsidR="00C0042D" w:rsidRPr="0086057E" w14:paraId="029D9A6A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4424824D" w14:textId="77777777" w:rsidR="00C0042D" w:rsidRPr="0086057E" w:rsidRDefault="003C5457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 xml:space="preserve">Глава </w:t>
            </w:r>
            <w:r w:rsidR="00F30E22" w:rsidRPr="0086057E">
              <w:rPr>
                <w:color w:val="000000"/>
                <w:sz w:val="28"/>
                <w:szCs w:val="28"/>
              </w:rPr>
              <w:t>3.    Экологические особенности водохранилища</w:t>
            </w:r>
            <w:r w:rsidRPr="0086057E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105" w:type="dxa"/>
            <w:shd w:val="clear" w:color="auto" w:fill="auto"/>
          </w:tcPr>
          <w:p w14:paraId="47A7921F" w14:textId="77777777" w:rsidR="00C0042D" w:rsidRPr="0086057E" w:rsidRDefault="00973E78" w:rsidP="00AE404B">
            <w:pPr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1</w:t>
            </w:r>
            <w:r w:rsidR="00323FD9">
              <w:rPr>
                <w:color w:val="000000"/>
                <w:sz w:val="28"/>
                <w:szCs w:val="28"/>
              </w:rPr>
              <w:t>3</w:t>
            </w:r>
          </w:p>
        </w:tc>
      </w:tr>
      <w:tr w:rsidR="00C0042D" w:rsidRPr="0086057E" w14:paraId="28A7AF07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73397E3D" w14:textId="77777777" w:rsidR="00C0042D" w:rsidRPr="0086057E" w:rsidRDefault="003C5457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Глава 4.    Эколо</w:t>
            </w:r>
            <w:r w:rsidR="00F30E22" w:rsidRPr="0086057E">
              <w:rPr>
                <w:color w:val="000000"/>
                <w:sz w:val="28"/>
                <w:szCs w:val="28"/>
              </w:rPr>
              <w:t>гическая диагностика водоёма</w:t>
            </w:r>
            <w:r w:rsidRPr="0086057E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105" w:type="dxa"/>
            <w:shd w:val="clear" w:color="auto" w:fill="auto"/>
          </w:tcPr>
          <w:p w14:paraId="7FACF108" w14:textId="77777777" w:rsidR="00C0042D" w:rsidRPr="0086057E" w:rsidRDefault="001A2341" w:rsidP="00AE404B">
            <w:pPr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1</w:t>
            </w:r>
            <w:r w:rsidR="00323FD9">
              <w:rPr>
                <w:color w:val="000000"/>
                <w:sz w:val="28"/>
                <w:szCs w:val="28"/>
              </w:rPr>
              <w:t>6</w:t>
            </w:r>
          </w:p>
        </w:tc>
      </w:tr>
      <w:tr w:rsidR="00890BE7" w:rsidRPr="0086057E" w14:paraId="54ECD7CE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43F26168" w14:textId="77777777" w:rsidR="00890BE7" w:rsidRPr="0086057E" w:rsidRDefault="00761D61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Выводы</w:t>
            </w:r>
          </w:p>
        </w:tc>
        <w:tc>
          <w:tcPr>
            <w:tcW w:w="1105" w:type="dxa"/>
            <w:shd w:val="clear" w:color="auto" w:fill="auto"/>
          </w:tcPr>
          <w:p w14:paraId="448F9FA8" w14:textId="77777777" w:rsidR="00890BE7" w:rsidRPr="0086057E" w:rsidRDefault="00323FD9" w:rsidP="00AE404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</w:tr>
      <w:tr w:rsidR="00C0042D" w:rsidRPr="0086057E" w14:paraId="38C2AAAC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1D1FE9A2" w14:textId="77777777" w:rsidR="00C0042D" w:rsidRPr="0086057E" w:rsidRDefault="003C5457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Заключение</w:t>
            </w:r>
          </w:p>
        </w:tc>
        <w:tc>
          <w:tcPr>
            <w:tcW w:w="1105" w:type="dxa"/>
            <w:shd w:val="clear" w:color="auto" w:fill="auto"/>
          </w:tcPr>
          <w:p w14:paraId="6C529FA0" w14:textId="77777777" w:rsidR="00C0042D" w:rsidRPr="0086057E" w:rsidRDefault="00323FD9" w:rsidP="00AE404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</w:p>
        </w:tc>
      </w:tr>
      <w:tr w:rsidR="00761D61" w:rsidRPr="0086057E" w14:paraId="39735F89" w14:textId="77777777" w:rsidTr="00973E78">
        <w:trPr>
          <w:jc w:val="center"/>
        </w:trPr>
        <w:tc>
          <w:tcPr>
            <w:tcW w:w="9032" w:type="dxa"/>
            <w:shd w:val="clear" w:color="auto" w:fill="auto"/>
          </w:tcPr>
          <w:p w14:paraId="1F1A518B" w14:textId="77777777" w:rsidR="00761D61" w:rsidRPr="0086057E" w:rsidRDefault="00833E31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Библиографический список</w:t>
            </w:r>
          </w:p>
        </w:tc>
        <w:tc>
          <w:tcPr>
            <w:tcW w:w="1105" w:type="dxa"/>
            <w:shd w:val="clear" w:color="auto" w:fill="auto"/>
          </w:tcPr>
          <w:p w14:paraId="4FB6F8CB" w14:textId="77777777" w:rsidR="00761D61" w:rsidRPr="0086057E" w:rsidRDefault="00323FD9" w:rsidP="00AE404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</w:t>
            </w:r>
          </w:p>
        </w:tc>
      </w:tr>
      <w:tr w:rsidR="00761D61" w:rsidRPr="0086057E" w14:paraId="16ED64CE" w14:textId="77777777" w:rsidTr="00973E78">
        <w:trPr>
          <w:trHeight w:val="68"/>
          <w:jc w:val="center"/>
        </w:trPr>
        <w:tc>
          <w:tcPr>
            <w:tcW w:w="9032" w:type="dxa"/>
            <w:shd w:val="clear" w:color="auto" w:fill="auto"/>
          </w:tcPr>
          <w:p w14:paraId="1A24D1CE" w14:textId="77777777" w:rsidR="00761D61" w:rsidRPr="0086057E" w:rsidRDefault="00761D61" w:rsidP="00AE404B">
            <w:pPr>
              <w:jc w:val="both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Приложение</w:t>
            </w:r>
          </w:p>
        </w:tc>
        <w:tc>
          <w:tcPr>
            <w:tcW w:w="1105" w:type="dxa"/>
            <w:shd w:val="clear" w:color="auto" w:fill="auto"/>
          </w:tcPr>
          <w:p w14:paraId="119186CF" w14:textId="77777777" w:rsidR="00761D61" w:rsidRPr="0086057E" w:rsidRDefault="00323FD9" w:rsidP="00AE404B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24</w:t>
            </w:r>
          </w:p>
        </w:tc>
      </w:tr>
    </w:tbl>
    <w:p w14:paraId="2C40EFC1" w14:textId="77777777" w:rsidR="000E4D37" w:rsidRPr="00B02F15" w:rsidRDefault="000E4D37" w:rsidP="00AE404B">
      <w:pPr>
        <w:ind w:left="397"/>
        <w:jc w:val="center"/>
        <w:rPr>
          <w:color w:val="000000"/>
        </w:rPr>
      </w:pPr>
    </w:p>
    <w:p w14:paraId="523A8C70" w14:textId="77777777" w:rsidR="003927C3" w:rsidRPr="00B02F15" w:rsidRDefault="003927C3" w:rsidP="00AE404B">
      <w:pPr>
        <w:ind w:left="-323"/>
        <w:jc w:val="both"/>
        <w:rPr>
          <w:color w:val="000000"/>
        </w:rPr>
      </w:pPr>
    </w:p>
    <w:p w14:paraId="2B2A8FE9" w14:textId="77777777" w:rsidR="003927C3" w:rsidRPr="00B02F15" w:rsidRDefault="003927C3" w:rsidP="00AE404B">
      <w:pPr>
        <w:ind w:left="397"/>
        <w:jc w:val="both"/>
        <w:rPr>
          <w:color w:val="000000"/>
        </w:rPr>
      </w:pPr>
    </w:p>
    <w:p w14:paraId="1ADFB4B7" w14:textId="77777777" w:rsidR="00AA0D7C" w:rsidRPr="00B02F15" w:rsidRDefault="00AA0D7C" w:rsidP="00AE404B">
      <w:pPr>
        <w:ind w:left="397"/>
        <w:jc w:val="both"/>
        <w:rPr>
          <w:color w:val="000000"/>
        </w:rPr>
      </w:pPr>
    </w:p>
    <w:p w14:paraId="13248682" w14:textId="77777777" w:rsidR="00AA0D7C" w:rsidRPr="00B02F15" w:rsidRDefault="00AA0D7C" w:rsidP="00AE404B">
      <w:pPr>
        <w:ind w:left="397"/>
        <w:jc w:val="both"/>
        <w:rPr>
          <w:color w:val="000000"/>
        </w:rPr>
      </w:pPr>
    </w:p>
    <w:p w14:paraId="7B48DB46" w14:textId="77777777" w:rsidR="00AA0D7C" w:rsidRPr="00B02F15" w:rsidRDefault="00AA0D7C" w:rsidP="00AE404B">
      <w:pPr>
        <w:ind w:left="397"/>
        <w:jc w:val="both"/>
        <w:rPr>
          <w:color w:val="000000"/>
        </w:rPr>
      </w:pPr>
    </w:p>
    <w:p w14:paraId="35111985" w14:textId="77777777" w:rsidR="00AA0D7C" w:rsidRPr="00B02F15" w:rsidRDefault="00AA0D7C" w:rsidP="00AE404B">
      <w:pPr>
        <w:ind w:left="397"/>
        <w:jc w:val="both"/>
        <w:rPr>
          <w:color w:val="000000"/>
        </w:rPr>
      </w:pPr>
    </w:p>
    <w:p w14:paraId="6C0CDE5A" w14:textId="77777777" w:rsidR="00FD7F02" w:rsidRPr="00B02F15" w:rsidRDefault="00FD7F02" w:rsidP="00AE404B">
      <w:pPr>
        <w:jc w:val="both"/>
        <w:rPr>
          <w:color w:val="000000"/>
        </w:rPr>
      </w:pPr>
    </w:p>
    <w:p w14:paraId="44BB1722" w14:textId="77777777" w:rsidR="00FD7F02" w:rsidRPr="00B02F15" w:rsidRDefault="00FD7F02" w:rsidP="00AE404B">
      <w:pPr>
        <w:jc w:val="both"/>
        <w:rPr>
          <w:color w:val="000000"/>
        </w:rPr>
      </w:pPr>
    </w:p>
    <w:p w14:paraId="587357AE" w14:textId="77777777" w:rsidR="00FD7F02" w:rsidRPr="00B02F15" w:rsidRDefault="00FD7F02" w:rsidP="00AE404B">
      <w:pPr>
        <w:jc w:val="both"/>
        <w:rPr>
          <w:color w:val="000000"/>
        </w:rPr>
      </w:pPr>
    </w:p>
    <w:p w14:paraId="5BF7905E" w14:textId="77777777" w:rsidR="00FD7F02" w:rsidRPr="00B02F15" w:rsidRDefault="00FD7F02" w:rsidP="00AE404B">
      <w:pPr>
        <w:jc w:val="both"/>
        <w:rPr>
          <w:color w:val="000000"/>
        </w:rPr>
      </w:pPr>
    </w:p>
    <w:p w14:paraId="436A3E0A" w14:textId="77777777" w:rsidR="004F0FA6" w:rsidRPr="00B02F15" w:rsidRDefault="004F0FA6" w:rsidP="00AE404B">
      <w:pPr>
        <w:jc w:val="both"/>
        <w:rPr>
          <w:color w:val="000000"/>
        </w:rPr>
      </w:pPr>
    </w:p>
    <w:p w14:paraId="5DDAE1F1" w14:textId="77777777" w:rsidR="00BF17AD" w:rsidRPr="00B02F15" w:rsidRDefault="00BF17AD" w:rsidP="00AE404B">
      <w:pPr>
        <w:jc w:val="both"/>
        <w:rPr>
          <w:color w:val="000000"/>
        </w:rPr>
      </w:pPr>
    </w:p>
    <w:p w14:paraId="311AD25D" w14:textId="77777777" w:rsidR="00BF17AD" w:rsidRPr="00B02F15" w:rsidRDefault="00BF17AD" w:rsidP="00AE404B">
      <w:pPr>
        <w:jc w:val="both"/>
        <w:rPr>
          <w:color w:val="000000"/>
        </w:rPr>
      </w:pPr>
    </w:p>
    <w:p w14:paraId="6D04FE44" w14:textId="77777777" w:rsidR="00BF17AD" w:rsidRPr="00B02F15" w:rsidRDefault="00BF17AD" w:rsidP="00AE404B">
      <w:pPr>
        <w:jc w:val="both"/>
        <w:rPr>
          <w:color w:val="000000"/>
        </w:rPr>
      </w:pPr>
    </w:p>
    <w:p w14:paraId="739B77A7" w14:textId="77777777" w:rsidR="00BF17AD" w:rsidRPr="00B02F15" w:rsidRDefault="00BF17AD" w:rsidP="00AE404B">
      <w:pPr>
        <w:jc w:val="both"/>
        <w:rPr>
          <w:color w:val="000000"/>
        </w:rPr>
      </w:pPr>
    </w:p>
    <w:p w14:paraId="2E4A32BC" w14:textId="77777777" w:rsidR="00BF17AD" w:rsidRPr="00B02F15" w:rsidRDefault="00BF17AD" w:rsidP="00AE404B">
      <w:pPr>
        <w:jc w:val="both"/>
        <w:rPr>
          <w:color w:val="000000"/>
        </w:rPr>
      </w:pPr>
    </w:p>
    <w:p w14:paraId="6F8933E1" w14:textId="77777777" w:rsidR="00F43F2E" w:rsidRPr="00B02F15" w:rsidRDefault="00F43F2E" w:rsidP="00AE404B">
      <w:pPr>
        <w:jc w:val="both"/>
        <w:rPr>
          <w:color w:val="000000"/>
        </w:rPr>
      </w:pPr>
    </w:p>
    <w:p w14:paraId="7D9839EB" w14:textId="77777777" w:rsidR="0057158D" w:rsidRPr="00B02F15" w:rsidRDefault="0057158D" w:rsidP="00AE404B">
      <w:pPr>
        <w:rPr>
          <w:b/>
          <w:caps/>
          <w:color w:val="000000"/>
        </w:rPr>
      </w:pPr>
    </w:p>
    <w:p w14:paraId="53F2DDE3" w14:textId="77777777" w:rsidR="00EA69CB" w:rsidRPr="00B02F15" w:rsidRDefault="00EA69CB" w:rsidP="00AE404B">
      <w:pPr>
        <w:rPr>
          <w:b/>
          <w:caps/>
          <w:color w:val="000000"/>
        </w:rPr>
      </w:pPr>
    </w:p>
    <w:p w14:paraId="27372E80" w14:textId="77777777" w:rsidR="00EA69CB" w:rsidRPr="00B02F15" w:rsidRDefault="00EA69CB" w:rsidP="00AE404B">
      <w:pPr>
        <w:rPr>
          <w:b/>
          <w:caps/>
          <w:color w:val="000000"/>
        </w:rPr>
      </w:pPr>
    </w:p>
    <w:p w14:paraId="0AFFA099" w14:textId="77777777" w:rsidR="00EA69CB" w:rsidRPr="00B02F15" w:rsidRDefault="00EA69CB" w:rsidP="00AE404B">
      <w:pPr>
        <w:rPr>
          <w:b/>
          <w:caps/>
          <w:color w:val="000000"/>
        </w:rPr>
      </w:pPr>
    </w:p>
    <w:p w14:paraId="0BC0B4A0" w14:textId="77777777" w:rsidR="00EA69CB" w:rsidRPr="00B02F15" w:rsidRDefault="00EA69CB" w:rsidP="00AE404B">
      <w:pPr>
        <w:rPr>
          <w:b/>
          <w:caps/>
          <w:color w:val="000000"/>
        </w:rPr>
      </w:pPr>
    </w:p>
    <w:p w14:paraId="7ADE0396" w14:textId="77777777" w:rsidR="00EA69CB" w:rsidRPr="00B02F15" w:rsidRDefault="00EA69CB" w:rsidP="00AE404B">
      <w:pPr>
        <w:rPr>
          <w:b/>
          <w:caps/>
          <w:color w:val="000000"/>
        </w:rPr>
      </w:pPr>
    </w:p>
    <w:p w14:paraId="323C8ACD" w14:textId="77777777" w:rsidR="00EA69CB" w:rsidRPr="00B02F15" w:rsidRDefault="00EA69CB" w:rsidP="00AE404B">
      <w:pPr>
        <w:rPr>
          <w:b/>
          <w:caps/>
          <w:color w:val="000000"/>
        </w:rPr>
      </w:pPr>
    </w:p>
    <w:p w14:paraId="57A5B74F" w14:textId="77777777" w:rsidR="00EA69CB" w:rsidRPr="00B02F15" w:rsidRDefault="00EA69CB" w:rsidP="00AE404B">
      <w:pPr>
        <w:rPr>
          <w:b/>
          <w:caps/>
          <w:color w:val="000000"/>
        </w:rPr>
      </w:pPr>
    </w:p>
    <w:p w14:paraId="0B762D91" w14:textId="77777777" w:rsidR="00EA69CB" w:rsidRDefault="00EA69CB" w:rsidP="00AE404B">
      <w:pPr>
        <w:rPr>
          <w:b/>
          <w:caps/>
          <w:color w:val="000000"/>
        </w:rPr>
      </w:pPr>
    </w:p>
    <w:p w14:paraId="4FBEBB50" w14:textId="77777777" w:rsidR="00B02F15" w:rsidRDefault="00B02F15" w:rsidP="00AE404B">
      <w:pPr>
        <w:rPr>
          <w:b/>
          <w:caps/>
          <w:color w:val="000000"/>
        </w:rPr>
      </w:pPr>
    </w:p>
    <w:p w14:paraId="6324C945" w14:textId="77777777" w:rsidR="00B02F15" w:rsidRDefault="00B02F15" w:rsidP="00AE404B">
      <w:pPr>
        <w:rPr>
          <w:b/>
          <w:caps/>
          <w:color w:val="000000"/>
        </w:rPr>
      </w:pPr>
    </w:p>
    <w:p w14:paraId="154A5AC6" w14:textId="77777777" w:rsidR="00B02F15" w:rsidRDefault="00B02F15" w:rsidP="00AE404B">
      <w:pPr>
        <w:rPr>
          <w:b/>
          <w:caps/>
          <w:color w:val="000000"/>
        </w:rPr>
      </w:pPr>
    </w:p>
    <w:p w14:paraId="60891753" w14:textId="77777777" w:rsidR="00B02F15" w:rsidRDefault="00B02F15" w:rsidP="00AE404B">
      <w:pPr>
        <w:rPr>
          <w:b/>
          <w:caps/>
          <w:color w:val="000000"/>
        </w:rPr>
      </w:pPr>
    </w:p>
    <w:p w14:paraId="0650AA3D" w14:textId="77777777" w:rsidR="00B02F15" w:rsidRDefault="00B02F15" w:rsidP="00AE404B">
      <w:pPr>
        <w:rPr>
          <w:b/>
          <w:caps/>
          <w:color w:val="000000"/>
        </w:rPr>
      </w:pPr>
    </w:p>
    <w:p w14:paraId="5F9FACE4" w14:textId="77777777" w:rsidR="00B02F15" w:rsidRDefault="00B02F15" w:rsidP="00AE404B">
      <w:pPr>
        <w:rPr>
          <w:b/>
          <w:caps/>
          <w:color w:val="000000"/>
        </w:rPr>
      </w:pPr>
    </w:p>
    <w:p w14:paraId="0BB892A7" w14:textId="77777777" w:rsidR="00B02F15" w:rsidRDefault="00B02F15" w:rsidP="00AE404B">
      <w:pPr>
        <w:rPr>
          <w:b/>
          <w:caps/>
          <w:color w:val="000000"/>
        </w:rPr>
      </w:pPr>
    </w:p>
    <w:p w14:paraId="42DED2C1" w14:textId="77777777" w:rsidR="00973E78" w:rsidRDefault="00973E78" w:rsidP="00AE404B">
      <w:pPr>
        <w:rPr>
          <w:b/>
          <w:caps/>
          <w:color w:val="000000"/>
        </w:rPr>
      </w:pPr>
    </w:p>
    <w:p w14:paraId="794817E4" w14:textId="77777777" w:rsidR="00973E78" w:rsidRDefault="00973E78" w:rsidP="00AE404B">
      <w:pPr>
        <w:rPr>
          <w:b/>
          <w:caps/>
          <w:color w:val="000000"/>
        </w:rPr>
      </w:pPr>
    </w:p>
    <w:p w14:paraId="5DC9879A" w14:textId="77777777" w:rsidR="00973E78" w:rsidRDefault="00973E78" w:rsidP="00AE404B">
      <w:pPr>
        <w:rPr>
          <w:b/>
          <w:caps/>
          <w:color w:val="000000"/>
        </w:rPr>
      </w:pPr>
    </w:p>
    <w:p w14:paraId="17640FDD" w14:textId="77777777" w:rsidR="00973E78" w:rsidRDefault="00973E78" w:rsidP="00AE404B">
      <w:pPr>
        <w:rPr>
          <w:b/>
          <w:caps/>
          <w:color w:val="000000"/>
        </w:rPr>
      </w:pPr>
    </w:p>
    <w:p w14:paraId="41314751" w14:textId="77777777" w:rsidR="0057158D" w:rsidRPr="006A48E9" w:rsidRDefault="00C72EDA" w:rsidP="00AE404B">
      <w:pPr>
        <w:pStyle w:val="ae"/>
        <w:jc w:val="center"/>
        <w:rPr>
          <w:rFonts w:ascii="Times New Roman" w:hAnsi="Times New Roman"/>
          <w:b/>
          <w:sz w:val="28"/>
          <w:szCs w:val="28"/>
        </w:rPr>
      </w:pPr>
      <w:r w:rsidRPr="006A48E9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14:paraId="1A89CC2A" w14:textId="77777777" w:rsidR="00BF17AD" w:rsidRPr="00C72EDA" w:rsidRDefault="00BF17AD" w:rsidP="00AE404B">
      <w:pPr>
        <w:jc w:val="both"/>
        <w:rPr>
          <w:color w:val="000000"/>
        </w:rPr>
      </w:pPr>
    </w:p>
    <w:p w14:paraId="336A23A7" w14:textId="109C32E4" w:rsidR="00DB6BAA" w:rsidRPr="0086057E" w:rsidRDefault="00FB25F3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Вода – есть великое благо, дарованное нам природой.</w:t>
      </w:r>
      <w:r w:rsidR="003040B9" w:rsidRPr="0086057E">
        <w:rPr>
          <w:color w:val="000000"/>
          <w:sz w:val="28"/>
          <w:szCs w:val="28"/>
        </w:rPr>
        <w:t xml:space="preserve"> Человек всегда использовал в своих целях водные ресурсы.  Воды на Земле много, но 97% </w:t>
      </w:r>
      <w:r w:rsidR="00EC56A5">
        <w:rPr>
          <w:color w:val="000000"/>
          <w:sz w:val="28"/>
          <w:szCs w:val="28"/>
        </w:rPr>
        <w:t>–</w:t>
      </w:r>
      <w:r w:rsidR="003040B9" w:rsidRPr="0086057E">
        <w:rPr>
          <w:color w:val="000000"/>
          <w:sz w:val="28"/>
          <w:szCs w:val="28"/>
        </w:rPr>
        <w:t xml:space="preserve"> это солёная вода океанов и морей, и лишь 3% </w:t>
      </w:r>
      <w:r w:rsidR="00EC56A5">
        <w:rPr>
          <w:color w:val="000000"/>
          <w:sz w:val="28"/>
          <w:szCs w:val="28"/>
        </w:rPr>
        <w:t>–</w:t>
      </w:r>
      <w:r w:rsidR="003040B9" w:rsidRPr="0086057E">
        <w:rPr>
          <w:color w:val="000000"/>
          <w:sz w:val="28"/>
          <w:szCs w:val="28"/>
        </w:rPr>
        <w:t xml:space="preserve"> пресная.</w:t>
      </w:r>
      <w:r w:rsidR="00F30E22" w:rsidRPr="0086057E">
        <w:rPr>
          <w:color w:val="000000"/>
          <w:sz w:val="28"/>
          <w:szCs w:val="28"/>
        </w:rPr>
        <w:t xml:space="preserve"> Проблема сохранения качества воды является на данный момент самой актуальной. Загрязнение искусственных и естественных водоемов – острая проблема сегодняшнего дня.</w:t>
      </w:r>
      <w:r w:rsidR="00C72EDA" w:rsidRPr="0086057E">
        <w:rPr>
          <w:color w:val="000000"/>
          <w:sz w:val="28"/>
          <w:szCs w:val="28"/>
        </w:rPr>
        <w:t xml:space="preserve"> </w:t>
      </w:r>
      <w:r w:rsidR="00DB6BAA" w:rsidRPr="0086057E">
        <w:rPr>
          <w:color w:val="000000"/>
          <w:sz w:val="28"/>
          <w:szCs w:val="28"/>
        </w:rPr>
        <w:t xml:space="preserve">Ежегодно объём сточных вод, сброшенных в поверхностные водоёмы, находится на уровне 90 миллионов кубометров. Более 70% из них относится к категории «загрязнённых». Основной объём загрязнённых сточных вод сбрасывается предприятиями ЖКХ и промышленности. </w:t>
      </w:r>
      <w:r w:rsidR="002973FD" w:rsidRPr="0086057E">
        <w:rPr>
          <w:color w:val="000000"/>
          <w:sz w:val="28"/>
          <w:szCs w:val="28"/>
        </w:rPr>
        <w:t>[9</w:t>
      </w:r>
      <w:r w:rsidR="00DB6BAA" w:rsidRPr="0086057E">
        <w:rPr>
          <w:color w:val="000000"/>
          <w:sz w:val="28"/>
          <w:szCs w:val="28"/>
        </w:rPr>
        <w:t>].</w:t>
      </w:r>
    </w:p>
    <w:p w14:paraId="09E68095" w14:textId="00B267E5" w:rsidR="003040B9" w:rsidRPr="0086057E" w:rsidRDefault="003040B9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 Тамбовская область обладает уникальными водными ресурсами: 8 рек, протяжённостью свыше 100 километров, сотни малых рек, 900 прудов и 300 небольших озёр, а сколько малых речушек-ручейков, пересыхающих время от времени, сколько родников и ключей гремучих, исцеляющих недуги и дающих живительную силу</w:t>
      </w:r>
      <w:r w:rsidR="00FA7322" w:rsidRPr="0086057E">
        <w:rPr>
          <w:color w:val="000000"/>
          <w:sz w:val="28"/>
          <w:szCs w:val="28"/>
        </w:rPr>
        <w:t>. [4</w:t>
      </w:r>
      <w:r w:rsidR="00F30E22" w:rsidRPr="0086057E">
        <w:rPr>
          <w:color w:val="000000"/>
          <w:sz w:val="28"/>
          <w:szCs w:val="28"/>
        </w:rPr>
        <w:t>].</w:t>
      </w:r>
      <w:r w:rsidRPr="0086057E">
        <w:rPr>
          <w:color w:val="000000"/>
          <w:sz w:val="28"/>
          <w:szCs w:val="28"/>
        </w:rPr>
        <w:t xml:space="preserve"> </w:t>
      </w:r>
    </w:p>
    <w:p w14:paraId="6ADF8F78" w14:textId="77777777" w:rsidR="00E2086A" w:rsidRPr="0086057E" w:rsidRDefault="003040B9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 </w:t>
      </w:r>
      <w:r w:rsidR="00BD0E2B" w:rsidRPr="0086057E">
        <w:rPr>
          <w:color w:val="000000"/>
          <w:sz w:val="28"/>
          <w:szCs w:val="28"/>
        </w:rPr>
        <w:t>Водоёмы Тамбовской области испытывают длительные и весьма существенные воздействия со стороны человека.</w:t>
      </w:r>
      <w:r w:rsidR="00DC2749" w:rsidRPr="0086057E">
        <w:rPr>
          <w:color w:val="000000"/>
          <w:sz w:val="28"/>
          <w:szCs w:val="28"/>
        </w:rPr>
        <w:t xml:space="preserve"> В последнее время они</w:t>
      </w:r>
      <w:r w:rsidR="004F258D" w:rsidRPr="0086057E">
        <w:rPr>
          <w:color w:val="000000"/>
          <w:sz w:val="28"/>
          <w:szCs w:val="28"/>
        </w:rPr>
        <w:t xml:space="preserve"> стали использовать как канавы для сброса сточных вод. К примеру, в районных центрах, где отсутствуют сливные коллекторы, загрязнённые воды поступают прямо в реки, в</w:t>
      </w:r>
      <w:r w:rsidR="007A6269" w:rsidRPr="0086057E">
        <w:rPr>
          <w:color w:val="000000"/>
          <w:sz w:val="28"/>
          <w:szCs w:val="28"/>
        </w:rPr>
        <w:t xml:space="preserve"> </w:t>
      </w:r>
      <w:r w:rsidR="004F258D" w:rsidRPr="0086057E">
        <w:rPr>
          <w:color w:val="000000"/>
          <w:sz w:val="28"/>
          <w:szCs w:val="28"/>
        </w:rPr>
        <w:t>связи с чем</w:t>
      </w:r>
      <w:r w:rsidR="002E2C7D" w:rsidRPr="0086057E">
        <w:rPr>
          <w:color w:val="000000"/>
          <w:sz w:val="28"/>
          <w:szCs w:val="28"/>
        </w:rPr>
        <w:t>,</w:t>
      </w:r>
      <w:r w:rsidR="004F258D" w:rsidRPr="0086057E">
        <w:rPr>
          <w:color w:val="000000"/>
          <w:sz w:val="28"/>
          <w:szCs w:val="28"/>
        </w:rPr>
        <w:t xml:space="preserve"> те находятся в плену под 1-3 метровым слоем иловых накоплений и </w:t>
      </w:r>
      <w:r w:rsidR="00CB7647" w:rsidRPr="0086057E">
        <w:rPr>
          <w:color w:val="000000"/>
          <w:sz w:val="28"/>
          <w:szCs w:val="28"/>
        </w:rPr>
        <w:t>не в состоянии пополнить</w:t>
      </w:r>
      <w:r w:rsidR="004F258D" w:rsidRPr="0086057E">
        <w:rPr>
          <w:color w:val="000000"/>
          <w:sz w:val="28"/>
          <w:szCs w:val="28"/>
        </w:rPr>
        <w:t xml:space="preserve"> свой ток</w:t>
      </w:r>
      <w:r w:rsidR="00A6517C" w:rsidRPr="0086057E">
        <w:rPr>
          <w:color w:val="000000"/>
          <w:sz w:val="28"/>
          <w:szCs w:val="28"/>
        </w:rPr>
        <w:t xml:space="preserve"> грунтовыми водами.</w:t>
      </w:r>
    </w:p>
    <w:p w14:paraId="1D8FE967" w14:textId="4383248A" w:rsidR="0049597A" w:rsidRPr="0086057E" w:rsidRDefault="00C72EDA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Серьёзной</w:t>
      </w:r>
      <w:r w:rsidR="00A6517C" w:rsidRPr="0086057E">
        <w:rPr>
          <w:color w:val="000000"/>
          <w:sz w:val="28"/>
          <w:szCs w:val="28"/>
        </w:rPr>
        <w:t xml:space="preserve"> пробле</w:t>
      </w:r>
      <w:r w:rsidR="00DC2749" w:rsidRPr="0086057E">
        <w:rPr>
          <w:color w:val="000000"/>
          <w:sz w:val="28"/>
          <w:szCs w:val="28"/>
        </w:rPr>
        <w:t>мой для водоёмов Тамбовщины</w:t>
      </w:r>
      <w:r w:rsidR="00A6517C" w:rsidRPr="0086057E">
        <w:rPr>
          <w:color w:val="000000"/>
          <w:sz w:val="28"/>
          <w:szCs w:val="28"/>
        </w:rPr>
        <w:t xml:space="preserve"> является их эвтрофикация – обмеление и зарастание в связи с накоплением в них органических и биогенных веществ.</w:t>
      </w:r>
      <w:r w:rsidR="00120E33" w:rsidRPr="0086057E">
        <w:rPr>
          <w:color w:val="000000"/>
          <w:sz w:val="28"/>
          <w:szCs w:val="28"/>
        </w:rPr>
        <w:t xml:space="preserve"> </w:t>
      </w:r>
      <w:r w:rsidR="0049597A" w:rsidRPr="0086057E">
        <w:rPr>
          <w:color w:val="000000"/>
          <w:sz w:val="28"/>
          <w:szCs w:val="28"/>
        </w:rPr>
        <w:t>Эвтрофикация может происходить как в результате естественных причин, так и под действием антропогенного фактора: загрязнение водоёма биогенными веществами</w:t>
      </w:r>
      <w:r w:rsidRPr="0086057E">
        <w:rPr>
          <w:color w:val="000000"/>
          <w:sz w:val="28"/>
          <w:szCs w:val="28"/>
        </w:rPr>
        <w:t xml:space="preserve"> </w:t>
      </w:r>
      <w:r w:rsidR="0049597A" w:rsidRPr="0086057E">
        <w:rPr>
          <w:color w:val="000000"/>
          <w:sz w:val="28"/>
          <w:szCs w:val="28"/>
        </w:rPr>
        <w:t>(в первую очередь минеральным азотом, фосфором и калием), смыв почвенных частиц с распаханных берегов и др</w:t>
      </w:r>
      <w:r w:rsidR="00325557" w:rsidRPr="0086057E">
        <w:rPr>
          <w:color w:val="000000"/>
          <w:sz w:val="28"/>
          <w:szCs w:val="28"/>
        </w:rPr>
        <w:t>.</w:t>
      </w:r>
    </w:p>
    <w:p w14:paraId="34F9E32B" w14:textId="704FA7C1" w:rsidR="00973E78" w:rsidRPr="0086057E" w:rsidRDefault="0049597A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</w:t>
      </w:r>
      <w:r w:rsidR="00DC2749" w:rsidRPr="0086057E">
        <w:rPr>
          <w:color w:val="000000"/>
          <w:sz w:val="28"/>
          <w:szCs w:val="28"/>
        </w:rPr>
        <w:t>риродная</w:t>
      </w:r>
      <w:r w:rsidR="00FC6083" w:rsidRPr="0086057E">
        <w:rPr>
          <w:color w:val="000000"/>
          <w:sz w:val="28"/>
          <w:szCs w:val="28"/>
        </w:rPr>
        <w:t xml:space="preserve"> </w:t>
      </w:r>
      <w:r w:rsidR="00C72EDA" w:rsidRPr="0086057E">
        <w:rPr>
          <w:color w:val="000000"/>
          <w:sz w:val="28"/>
          <w:szCs w:val="28"/>
        </w:rPr>
        <w:t xml:space="preserve">эвтрофикация </w:t>
      </w:r>
      <w:r w:rsidR="00C60B9D">
        <w:rPr>
          <w:color w:val="000000"/>
          <w:sz w:val="28"/>
          <w:szCs w:val="28"/>
        </w:rPr>
        <w:t>–</w:t>
      </w:r>
      <w:r w:rsidRPr="0086057E">
        <w:rPr>
          <w:color w:val="000000"/>
          <w:sz w:val="28"/>
          <w:szCs w:val="28"/>
        </w:rPr>
        <w:t xml:space="preserve"> медленный процесс, длит</w:t>
      </w:r>
      <w:r w:rsidR="00CB7647" w:rsidRPr="0086057E">
        <w:rPr>
          <w:color w:val="000000"/>
          <w:sz w:val="28"/>
          <w:szCs w:val="28"/>
        </w:rPr>
        <w:t xml:space="preserve">ся иногда несколько тысяч лет. </w:t>
      </w:r>
      <w:r w:rsidR="00F81574" w:rsidRPr="0086057E">
        <w:rPr>
          <w:color w:val="000000"/>
          <w:sz w:val="28"/>
          <w:szCs w:val="28"/>
        </w:rPr>
        <w:t>Однако</w:t>
      </w:r>
      <w:r w:rsidR="00435951" w:rsidRPr="0086057E">
        <w:rPr>
          <w:color w:val="000000"/>
          <w:sz w:val="28"/>
          <w:szCs w:val="28"/>
        </w:rPr>
        <w:t>,</w:t>
      </w:r>
      <w:r w:rsidR="00F81574" w:rsidRPr="0086057E">
        <w:rPr>
          <w:color w:val="000000"/>
          <w:sz w:val="28"/>
          <w:szCs w:val="28"/>
        </w:rPr>
        <w:t xml:space="preserve"> в настоящее время, когда скорость поступления биогенных веществ существенно возрастает за счёт загрязняющего сброса (хозяйственно-бытовые стоки ил</w:t>
      </w:r>
      <w:r w:rsidR="00DC2749" w:rsidRPr="0086057E">
        <w:rPr>
          <w:color w:val="000000"/>
          <w:sz w:val="28"/>
          <w:szCs w:val="28"/>
        </w:rPr>
        <w:t xml:space="preserve">и удобрения) </w:t>
      </w:r>
      <w:r w:rsidR="00C60B9D" w:rsidRPr="0086057E">
        <w:rPr>
          <w:color w:val="000000"/>
          <w:sz w:val="28"/>
          <w:szCs w:val="28"/>
        </w:rPr>
        <w:t>процесс ускоряется</w:t>
      </w:r>
      <w:r w:rsidR="00F81574" w:rsidRPr="0086057E">
        <w:rPr>
          <w:color w:val="000000"/>
          <w:sz w:val="28"/>
          <w:szCs w:val="28"/>
        </w:rPr>
        <w:t>, и уровень эвтрофикации может б</w:t>
      </w:r>
      <w:r w:rsidR="000C4C66" w:rsidRPr="0086057E">
        <w:rPr>
          <w:color w:val="000000"/>
          <w:sz w:val="28"/>
          <w:szCs w:val="28"/>
        </w:rPr>
        <w:t>ыть очень высоким [</w:t>
      </w:r>
      <w:r w:rsidR="00FA7322" w:rsidRPr="0086057E">
        <w:rPr>
          <w:color w:val="000000"/>
          <w:sz w:val="28"/>
          <w:szCs w:val="28"/>
        </w:rPr>
        <w:t>6</w:t>
      </w:r>
      <w:r w:rsidR="000C4C66" w:rsidRPr="0086057E">
        <w:rPr>
          <w:color w:val="000000"/>
          <w:sz w:val="28"/>
          <w:szCs w:val="28"/>
        </w:rPr>
        <w:t>]</w:t>
      </w:r>
      <w:r w:rsidR="00F81574" w:rsidRPr="0086057E">
        <w:rPr>
          <w:color w:val="000000"/>
          <w:sz w:val="28"/>
          <w:szCs w:val="28"/>
        </w:rPr>
        <w:t>.</w:t>
      </w:r>
    </w:p>
    <w:p w14:paraId="718CBEC9" w14:textId="77777777" w:rsidR="00973E78" w:rsidRPr="0086057E" w:rsidRDefault="00F81574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Поэтому охрана и рациональное использование водных ресурсов – одна из главных проблем современности. Необходимо бережно относиться ко всем источникам воды – рекам и озёрам, ручьям и родникам, водохранилищам и прудам</w:t>
      </w:r>
      <w:r w:rsidR="000F00E3" w:rsidRPr="0086057E">
        <w:rPr>
          <w:color w:val="333333"/>
          <w:sz w:val="28"/>
          <w:szCs w:val="28"/>
          <w:shd w:val="clear" w:color="auto" w:fill="FFFFFF"/>
        </w:rPr>
        <w:t xml:space="preserve">. </w:t>
      </w:r>
    </w:p>
    <w:p w14:paraId="3F8020E0" w14:textId="4C453179" w:rsidR="00A03808" w:rsidRPr="0086057E" w:rsidRDefault="00F81574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 Проведённые нами исследования посвя</w:t>
      </w:r>
      <w:r w:rsidR="00A03808" w:rsidRPr="0086057E">
        <w:rPr>
          <w:color w:val="000000"/>
          <w:sz w:val="28"/>
          <w:szCs w:val="28"/>
        </w:rPr>
        <w:t>щены</w:t>
      </w:r>
      <w:r w:rsidR="00A926F6" w:rsidRPr="0086057E">
        <w:rPr>
          <w:color w:val="000000"/>
          <w:sz w:val="28"/>
          <w:szCs w:val="28"/>
        </w:rPr>
        <w:t xml:space="preserve"> местному искусственному источнику воды, а именно – водохранилищу</w:t>
      </w:r>
      <w:r w:rsidR="00325557" w:rsidRPr="0086057E">
        <w:rPr>
          <w:color w:val="000000"/>
          <w:sz w:val="28"/>
          <w:szCs w:val="28"/>
        </w:rPr>
        <w:t>, являющи</w:t>
      </w:r>
      <w:r w:rsidR="00C94177" w:rsidRPr="0086057E">
        <w:rPr>
          <w:color w:val="000000"/>
          <w:sz w:val="28"/>
          <w:szCs w:val="28"/>
        </w:rPr>
        <w:t>мся излюбленным местом отдыха наших односельчан.</w:t>
      </w:r>
      <w:r w:rsidR="009643F6" w:rsidRPr="0086057E">
        <w:rPr>
          <w:sz w:val="28"/>
          <w:szCs w:val="28"/>
        </w:rPr>
        <w:t xml:space="preserve"> </w:t>
      </w:r>
      <w:r w:rsidR="00C94177" w:rsidRPr="0086057E">
        <w:rPr>
          <w:sz w:val="28"/>
          <w:szCs w:val="28"/>
        </w:rPr>
        <w:t>В 2015 году учениками нашей школы было исследовано экологическое состояние водохранилища и выяснено, что его вода загрязнена, среда обитания для рыб</w:t>
      </w:r>
      <w:r w:rsidR="00C72EDA" w:rsidRPr="0086057E">
        <w:rPr>
          <w:sz w:val="28"/>
          <w:szCs w:val="28"/>
        </w:rPr>
        <w:t xml:space="preserve"> </w:t>
      </w:r>
      <w:r w:rsidR="00C94177" w:rsidRPr="0086057E">
        <w:rPr>
          <w:sz w:val="28"/>
          <w:szCs w:val="28"/>
        </w:rPr>
        <w:t>-</w:t>
      </w:r>
      <w:r w:rsidR="00DB6BAA" w:rsidRPr="0086057E">
        <w:rPr>
          <w:sz w:val="28"/>
          <w:szCs w:val="28"/>
        </w:rPr>
        <w:t xml:space="preserve"> </w:t>
      </w:r>
      <w:r w:rsidR="00C94177" w:rsidRPr="0086057E">
        <w:rPr>
          <w:sz w:val="28"/>
          <w:szCs w:val="28"/>
        </w:rPr>
        <w:t>неблагоприятная.</w:t>
      </w:r>
      <w:r w:rsidR="00DB6BAA" w:rsidRPr="0086057E">
        <w:rPr>
          <w:color w:val="000000"/>
          <w:sz w:val="28"/>
          <w:szCs w:val="28"/>
        </w:rPr>
        <w:t xml:space="preserve"> </w:t>
      </w:r>
      <w:r w:rsidR="002973FD" w:rsidRPr="0086057E">
        <w:rPr>
          <w:color w:val="000000"/>
          <w:sz w:val="28"/>
          <w:szCs w:val="28"/>
        </w:rPr>
        <w:t>[11</w:t>
      </w:r>
      <w:r w:rsidR="00DB6BAA" w:rsidRPr="0086057E">
        <w:rPr>
          <w:color w:val="000000"/>
          <w:sz w:val="28"/>
          <w:szCs w:val="28"/>
        </w:rPr>
        <w:t xml:space="preserve">]. </w:t>
      </w:r>
      <w:r w:rsidR="00C94177" w:rsidRPr="0086057E">
        <w:rPr>
          <w:sz w:val="28"/>
          <w:szCs w:val="28"/>
        </w:rPr>
        <w:t xml:space="preserve"> В 2022году водохранилище было капитально отремонтировано</w:t>
      </w:r>
      <w:r w:rsidR="00325557" w:rsidRPr="0086057E">
        <w:rPr>
          <w:sz w:val="28"/>
          <w:szCs w:val="28"/>
        </w:rPr>
        <w:t xml:space="preserve"> и его дно очищено от илистых наносов.</w:t>
      </w:r>
      <w:r w:rsidR="00C94177" w:rsidRPr="0086057E">
        <w:rPr>
          <w:sz w:val="28"/>
          <w:szCs w:val="28"/>
        </w:rPr>
        <w:t xml:space="preserve"> Мы решили выяснить, изменилось качество </w:t>
      </w:r>
      <w:r w:rsidR="00C94177" w:rsidRPr="0086057E">
        <w:rPr>
          <w:sz w:val="28"/>
          <w:szCs w:val="28"/>
        </w:rPr>
        <w:lastRenderedPageBreak/>
        <w:t>воды после ремонта и</w:t>
      </w:r>
      <w:r w:rsidR="00D83B61" w:rsidRPr="0086057E">
        <w:rPr>
          <w:sz w:val="28"/>
          <w:szCs w:val="28"/>
        </w:rPr>
        <w:t xml:space="preserve"> к какой категории чистоты теперь относится наша плотина.</w:t>
      </w:r>
      <w:r w:rsidR="00C94177" w:rsidRPr="0086057E">
        <w:rPr>
          <w:sz w:val="28"/>
          <w:szCs w:val="28"/>
        </w:rPr>
        <w:t xml:space="preserve"> </w:t>
      </w:r>
    </w:p>
    <w:p w14:paraId="317A14F5" w14:textId="77777777" w:rsidR="00A03808" w:rsidRPr="0086057E" w:rsidRDefault="00D83B61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Цель</w:t>
      </w:r>
      <w:r w:rsidR="004A343A" w:rsidRPr="0086057E">
        <w:rPr>
          <w:b/>
          <w:color w:val="000000"/>
          <w:sz w:val="28"/>
          <w:szCs w:val="28"/>
        </w:rPr>
        <w:t xml:space="preserve"> нашей работы</w:t>
      </w:r>
      <w:r w:rsidRPr="0086057E">
        <w:rPr>
          <w:b/>
          <w:i/>
          <w:color w:val="000000"/>
          <w:sz w:val="28"/>
          <w:szCs w:val="28"/>
        </w:rPr>
        <w:t>:</w:t>
      </w:r>
      <w:r w:rsidR="009643F6" w:rsidRPr="0086057E">
        <w:rPr>
          <w:color w:val="000000"/>
          <w:sz w:val="28"/>
          <w:szCs w:val="28"/>
        </w:rPr>
        <w:t xml:space="preserve"> изучение экологического состояния водохранилища</w:t>
      </w:r>
      <w:r w:rsidR="000F00E3" w:rsidRPr="0086057E">
        <w:rPr>
          <w:color w:val="000000"/>
          <w:sz w:val="28"/>
          <w:szCs w:val="28"/>
        </w:rPr>
        <w:t xml:space="preserve"> после его</w:t>
      </w:r>
      <w:r w:rsidR="00F10C8B" w:rsidRPr="0086057E">
        <w:rPr>
          <w:color w:val="000000"/>
          <w:sz w:val="28"/>
          <w:szCs w:val="28"/>
        </w:rPr>
        <w:t xml:space="preserve"> капитального ремонта и</w:t>
      </w:r>
      <w:r w:rsidR="000F00E3" w:rsidRPr="0086057E">
        <w:rPr>
          <w:color w:val="000000"/>
          <w:sz w:val="28"/>
          <w:szCs w:val="28"/>
        </w:rPr>
        <w:t xml:space="preserve"> очистки</w:t>
      </w:r>
      <w:r w:rsidR="004A343A" w:rsidRPr="0086057E">
        <w:rPr>
          <w:color w:val="000000"/>
          <w:sz w:val="28"/>
          <w:szCs w:val="28"/>
        </w:rPr>
        <w:t>.</w:t>
      </w:r>
    </w:p>
    <w:p w14:paraId="3382BDD7" w14:textId="77777777" w:rsidR="009D0445" w:rsidRPr="0086057E" w:rsidRDefault="009D0445" w:rsidP="00AE404B">
      <w:pPr>
        <w:ind w:firstLine="709"/>
        <w:jc w:val="both"/>
        <w:rPr>
          <w:b/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При этом</w:t>
      </w:r>
      <w:r w:rsidRPr="0086057E">
        <w:rPr>
          <w:i/>
          <w:color w:val="000000"/>
          <w:sz w:val="28"/>
          <w:szCs w:val="28"/>
        </w:rPr>
        <w:t xml:space="preserve"> </w:t>
      </w:r>
      <w:r w:rsidRPr="0086057E">
        <w:rPr>
          <w:b/>
          <w:color w:val="000000"/>
          <w:sz w:val="28"/>
          <w:szCs w:val="28"/>
        </w:rPr>
        <w:t>решались следующие задачи</w:t>
      </w:r>
      <w:r w:rsidR="00325557" w:rsidRPr="0086057E">
        <w:rPr>
          <w:b/>
          <w:color w:val="000000"/>
          <w:sz w:val="28"/>
          <w:szCs w:val="28"/>
        </w:rPr>
        <w:t>:</w:t>
      </w:r>
    </w:p>
    <w:p w14:paraId="39B9BBD8" w14:textId="77777777" w:rsidR="004A343A" w:rsidRPr="0086057E" w:rsidRDefault="004A343A" w:rsidP="00C60B9D">
      <w:pPr>
        <w:pStyle w:val="aa"/>
        <w:numPr>
          <w:ilvl w:val="0"/>
          <w:numId w:val="7"/>
        </w:numPr>
        <w:tabs>
          <w:tab w:val="left" w:pos="993"/>
        </w:tabs>
        <w:ind w:left="0" w:firstLine="709"/>
        <w:contextualSpacing w:val="0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Выяснение эколого-географической специфики водоём</w:t>
      </w:r>
      <w:r w:rsidR="009E22BE" w:rsidRPr="0086057E">
        <w:rPr>
          <w:color w:val="000000"/>
          <w:sz w:val="28"/>
          <w:szCs w:val="28"/>
        </w:rPr>
        <w:t>а</w:t>
      </w:r>
      <w:r w:rsidR="009D0445" w:rsidRPr="0086057E">
        <w:rPr>
          <w:color w:val="000000"/>
          <w:sz w:val="28"/>
          <w:szCs w:val="28"/>
        </w:rPr>
        <w:t xml:space="preserve"> и историю его создания</w:t>
      </w:r>
      <w:r w:rsidRPr="0086057E">
        <w:rPr>
          <w:color w:val="000000"/>
          <w:sz w:val="28"/>
          <w:szCs w:val="28"/>
        </w:rPr>
        <w:t>.</w:t>
      </w:r>
    </w:p>
    <w:p w14:paraId="25682609" w14:textId="77777777" w:rsidR="009E22BE" w:rsidRPr="0086057E" w:rsidRDefault="004A343A" w:rsidP="00C60B9D">
      <w:pPr>
        <w:pStyle w:val="aa"/>
        <w:numPr>
          <w:ilvl w:val="0"/>
          <w:numId w:val="7"/>
        </w:numPr>
        <w:tabs>
          <w:tab w:val="left" w:pos="993"/>
        </w:tabs>
        <w:ind w:left="0" w:firstLine="709"/>
        <w:contextualSpacing w:val="0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Изучение растительн</w:t>
      </w:r>
      <w:r w:rsidR="009643F6" w:rsidRPr="0086057E">
        <w:rPr>
          <w:color w:val="000000"/>
          <w:sz w:val="28"/>
          <w:szCs w:val="28"/>
        </w:rPr>
        <w:t>ого и животного мира водоёма</w:t>
      </w:r>
    </w:p>
    <w:p w14:paraId="2787F592" w14:textId="77777777" w:rsidR="004A343A" w:rsidRPr="0086057E" w:rsidRDefault="00481535" w:rsidP="00C60B9D">
      <w:pPr>
        <w:pStyle w:val="aa"/>
        <w:numPr>
          <w:ilvl w:val="0"/>
          <w:numId w:val="7"/>
        </w:numPr>
        <w:tabs>
          <w:tab w:val="left" w:pos="993"/>
        </w:tabs>
        <w:ind w:left="0" w:firstLine="709"/>
        <w:contextualSpacing w:val="0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Проведение органолеп</w:t>
      </w:r>
      <w:r w:rsidR="004A343A" w:rsidRPr="0086057E">
        <w:rPr>
          <w:color w:val="000000"/>
          <w:sz w:val="28"/>
          <w:szCs w:val="28"/>
        </w:rPr>
        <w:t>тических и химических исследований воды.</w:t>
      </w:r>
    </w:p>
    <w:p w14:paraId="25E4B4C3" w14:textId="77777777" w:rsidR="004A343A" w:rsidRPr="0086057E" w:rsidRDefault="004A343A" w:rsidP="00C60B9D">
      <w:pPr>
        <w:pStyle w:val="aa"/>
        <w:numPr>
          <w:ilvl w:val="0"/>
          <w:numId w:val="7"/>
        </w:numPr>
        <w:tabs>
          <w:tab w:val="left" w:pos="993"/>
        </w:tabs>
        <w:ind w:left="0" w:firstLine="709"/>
        <w:contextualSpacing w:val="0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Осуществление биоиндикационных исследований и их анализ.</w:t>
      </w:r>
    </w:p>
    <w:p w14:paraId="51F764B2" w14:textId="64496C26" w:rsidR="00183F5B" w:rsidRPr="0086057E" w:rsidRDefault="004A343A" w:rsidP="00AE404B">
      <w:pPr>
        <w:pStyle w:val="aa"/>
        <w:ind w:left="0" w:firstLine="709"/>
        <w:contextualSpacing w:val="0"/>
        <w:jc w:val="both"/>
        <w:rPr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Методы:</w:t>
      </w:r>
      <w:r w:rsidR="00C72EDA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практические, экспериментальные, наглядные, опрос старожилов села</w:t>
      </w:r>
      <w:r w:rsidR="00183F5B" w:rsidRPr="0086057E">
        <w:rPr>
          <w:color w:val="000000"/>
          <w:sz w:val="28"/>
          <w:szCs w:val="28"/>
        </w:rPr>
        <w:t>.</w:t>
      </w:r>
    </w:p>
    <w:p w14:paraId="1ADEE1EC" w14:textId="77777777" w:rsidR="00325557" w:rsidRPr="0086057E" w:rsidRDefault="009D0445" w:rsidP="00AE404B">
      <w:pPr>
        <w:pStyle w:val="aa"/>
        <w:ind w:left="0" w:firstLine="709"/>
        <w:contextualSpacing w:val="0"/>
        <w:jc w:val="both"/>
        <w:rPr>
          <w:sz w:val="28"/>
          <w:szCs w:val="28"/>
        </w:rPr>
      </w:pPr>
      <w:r w:rsidRPr="0086057E">
        <w:rPr>
          <w:b/>
          <w:sz w:val="28"/>
          <w:szCs w:val="28"/>
        </w:rPr>
        <w:t xml:space="preserve">Актуальность. </w:t>
      </w:r>
      <w:r w:rsidR="00325557" w:rsidRPr="0086057E">
        <w:rPr>
          <w:sz w:val="28"/>
          <w:szCs w:val="28"/>
        </w:rPr>
        <w:t>В последние годы в Тамбовской области проводится определённая работа по очистке природных водоёмов.</w:t>
      </w:r>
      <w:r w:rsidR="00325557" w:rsidRPr="0086057E">
        <w:rPr>
          <w:b/>
          <w:sz w:val="28"/>
          <w:szCs w:val="28"/>
        </w:rPr>
        <w:t xml:space="preserve">  </w:t>
      </w:r>
      <w:r w:rsidR="00325557" w:rsidRPr="0086057E">
        <w:rPr>
          <w:color w:val="000000"/>
          <w:sz w:val="28"/>
          <w:szCs w:val="28"/>
        </w:rPr>
        <w:t xml:space="preserve">В 2016 году наше водохранилище вошло в региональную программу Тамбовской области «Чистая вода» по очистке дна природных водоёмов от илистых наносов. </w:t>
      </w:r>
    </w:p>
    <w:p w14:paraId="738DEBBB" w14:textId="42C4916D" w:rsidR="001F07AC" w:rsidRPr="0086057E" w:rsidRDefault="009D0445" w:rsidP="00AE404B">
      <w:pPr>
        <w:pStyle w:val="aa"/>
        <w:ind w:left="0" w:firstLine="709"/>
        <w:contextualSpacing w:val="0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Данный проект направлен на предупреждение исчезновения уникальных</w:t>
      </w:r>
      <w:r w:rsidR="00CB1D42" w:rsidRPr="0086057E">
        <w:rPr>
          <w:sz w:val="28"/>
          <w:szCs w:val="28"/>
        </w:rPr>
        <w:t xml:space="preserve"> источников </w:t>
      </w:r>
      <w:r w:rsidRPr="0086057E">
        <w:rPr>
          <w:sz w:val="28"/>
          <w:szCs w:val="28"/>
        </w:rPr>
        <w:t>пресной воды, на сохранность биологической и рыбоводной продуктивности искусственных водоёмов, целостность их экосистем.</w:t>
      </w:r>
      <w:r w:rsidR="00325557" w:rsidRPr="0086057E">
        <w:rPr>
          <w:sz w:val="28"/>
          <w:szCs w:val="28"/>
        </w:rPr>
        <w:t xml:space="preserve"> </w:t>
      </w:r>
      <w:r w:rsidRPr="0086057E">
        <w:rPr>
          <w:sz w:val="28"/>
          <w:szCs w:val="28"/>
        </w:rPr>
        <w:t xml:space="preserve">Проект должен способствовать привлечению внимания органов местной власти, общественности, средств массовой информации к решению данной проблемы через реализацию природоохранных мероприятий. </w:t>
      </w:r>
    </w:p>
    <w:p w14:paraId="26994C56" w14:textId="191D96CE" w:rsidR="00C72EDA" w:rsidRPr="0086057E" w:rsidRDefault="009D0445" w:rsidP="00AE404B">
      <w:pPr>
        <w:pStyle w:val="aa"/>
        <w:ind w:left="0" w:firstLine="709"/>
        <w:contextualSpacing w:val="0"/>
        <w:jc w:val="both"/>
        <w:rPr>
          <w:b/>
          <w:sz w:val="28"/>
          <w:szCs w:val="28"/>
        </w:rPr>
      </w:pPr>
      <w:r w:rsidRPr="0086057E">
        <w:rPr>
          <w:b/>
          <w:sz w:val="28"/>
          <w:szCs w:val="28"/>
        </w:rPr>
        <w:t>Научная новизна</w:t>
      </w:r>
      <w:r w:rsidR="00C72EDA" w:rsidRPr="0086057E">
        <w:rPr>
          <w:b/>
          <w:sz w:val="28"/>
          <w:szCs w:val="28"/>
        </w:rPr>
        <w:t xml:space="preserve">. </w:t>
      </w:r>
      <w:r w:rsidR="00202A9E" w:rsidRPr="0086057E">
        <w:rPr>
          <w:sz w:val="28"/>
          <w:szCs w:val="28"/>
        </w:rPr>
        <w:t xml:space="preserve">В 2015 году учащимися нашей школы было изучено экологическое состояние водохранилища. Вода этих водоёмов была отнесена к категории загрязненной, среда обитания для водных организмов оказалась неблагоприятной. </w:t>
      </w:r>
      <w:r w:rsidR="000F00E3" w:rsidRPr="0086057E">
        <w:rPr>
          <w:sz w:val="28"/>
          <w:szCs w:val="28"/>
        </w:rPr>
        <w:t>Мы решили установить, какие изменения произошли с качеством воды и её обитателей после очистки и ремонта</w:t>
      </w:r>
      <w:r w:rsidR="00C72EDA" w:rsidRPr="0086057E">
        <w:rPr>
          <w:sz w:val="28"/>
          <w:szCs w:val="28"/>
        </w:rPr>
        <w:t xml:space="preserve"> </w:t>
      </w:r>
      <w:r w:rsidR="000F00E3" w:rsidRPr="0086057E">
        <w:rPr>
          <w:sz w:val="28"/>
          <w:szCs w:val="28"/>
        </w:rPr>
        <w:t>водохранилища</w:t>
      </w:r>
      <w:r w:rsidRPr="0086057E">
        <w:rPr>
          <w:sz w:val="28"/>
          <w:szCs w:val="28"/>
        </w:rPr>
        <w:t>.</w:t>
      </w:r>
    </w:p>
    <w:p w14:paraId="62124C31" w14:textId="0A0BED13" w:rsidR="009D0445" w:rsidRPr="0086057E" w:rsidRDefault="009D0445" w:rsidP="00AE404B">
      <w:pPr>
        <w:pStyle w:val="aa"/>
        <w:ind w:left="0" w:firstLine="709"/>
        <w:contextualSpacing w:val="0"/>
        <w:jc w:val="both"/>
        <w:rPr>
          <w:b/>
          <w:sz w:val="28"/>
          <w:szCs w:val="28"/>
        </w:rPr>
      </w:pPr>
      <w:r w:rsidRPr="0086057E">
        <w:rPr>
          <w:rStyle w:val="ab"/>
          <w:color w:val="000000"/>
          <w:sz w:val="28"/>
          <w:szCs w:val="28"/>
        </w:rPr>
        <w:t>Гипотеза:</w:t>
      </w:r>
      <w:r w:rsidR="00F10C8B" w:rsidRPr="0086057E">
        <w:rPr>
          <w:rStyle w:val="ab"/>
          <w:color w:val="000000"/>
          <w:sz w:val="28"/>
          <w:szCs w:val="28"/>
        </w:rPr>
        <w:t xml:space="preserve"> </w:t>
      </w:r>
      <w:r w:rsidR="00F10C8B" w:rsidRPr="0086057E">
        <w:rPr>
          <w:rStyle w:val="ab"/>
          <w:b w:val="0"/>
          <w:color w:val="000000"/>
          <w:sz w:val="28"/>
          <w:szCs w:val="28"/>
        </w:rPr>
        <w:t>после очистки водохранилища, вода стала чистой, среда д</w:t>
      </w:r>
      <w:r w:rsidR="00325557" w:rsidRPr="0086057E">
        <w:rPr>
          <w:rStyle w:val="ab"/>
          <w:b w:val="0"/>
          <w:color w:val="000000"/>
          <w:sz w:val="28"/>
          <w:szCs w:val="28"/>
        </w:rPr>
        <w:t>ля её обитателей – благоприятная</w:t>
      </w:r>
      <w:r w:rsidR="00F10C8B" w:rsidRPr="0086057E">
        <w:rPr>
          <w:rStyle w:val="ab"/>
          <w:b w:val="0"/>
          <w:color w:val="000000"/>
          <w:sz w:val="28"/>
          <w:szCs w:val="28"/>
        </w:rPr>
        <w:t>.</w:t>
      </w:r>
      <w:r w:rsidRPr="0086057E">
        <w:rPr>
          <w:rStyle w:val="apple-converted-space"/>
          <w:color w:val="000000"/>
          <w:sz w:val="28"/>
          <w:szCs w:val="28"/>
        </w:rPr>
        <w:t> </w:t>
      </w:r>
    </w:p>
    <w:p w14:paraId="7301E28B" w14:textId="0692A9A7" w:rsidR="007502FC" w:rsidRPr="0086057E" w:rsidRDefault="009D0445" w:rsidP="00AE404B">
      <w:pPr>
        <w:shd w:val="clear" w:color="auto" w:fill="FFFFFF"/>
        <w:ind w:firstLine="709"/>
        <w:jc w:val="both"/>
        <w:textAlignment w:val="top"/>
        <w:rPr>
          <w:color w:val="333333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Практическая значимость</w:t>
      </w:r>
      <w:r w:rsidRPr="0086057E">
        <w:rPr>
          <w:color w:val="000000"/>
          <w:sz w:val="28"/>
          <w:szCs w:val="28"/>
        </w:rPr>
        <w:t xml:space="preserve"> проекта направлена на то, чтобы показать важн</w:t>
      </w:r>
      <w:r w:rsidR="00F10C8B" w:rsidRPr="0086057E">
        <w:rPr>
          <w:color w:val="000000"/>
          <w:sz w:val="28"/>
          <w:szCs w:val="28"/>
        </w:rPr>
        <w:t>ость сохранения экосистем пресных водоёмов</w:t>
      </w:r>
      <w:r w:rsidRPr="0086057E">
        <w:rPr>
          <w:color w:val="000000"/>
          <w:sz w:val="28"/>
          <w:szCs w:val="28"/>
        </w:rPr>
        <w:t xml:space="preserve"> и их перспективные возможности развития. Совсем недавно за состоянием прудов и разведением в них рыбы следили</w:t>
      </w:r>
      <w:r w:rsidR="001B3D44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 xml:space="preserve">специалисты </w:t>
      </w:r>
      <w:r w:rsidR="001B3D44" w:rsidRPr="0086057E">
        <w:rPr>
          <w:color w:val="000000"/>
          <w:sz w:val="28"/>
          <w:szCs w:val="28"/>
        </w:rPr>
        <w:t>сов</w:t>
      </w:r>
      <w:r w:rsidRPr="0086057E">
        <w:rPr>
          <w:color w:val="000000"/>
          <w:sz w:val="28"/>
          <w:szCs w:val="28"/>
        </w:rPr>
        <w:t xml:space="preserve">хозов, на территории которых они находились. С их реорганизацией </w:t>
      </w:r>
      <w:r w:rsidR="001B3D44" w:rsidRPr="0086057E">
        <w:rPr>
          <w:color w:val="000000"/>
          <w:sz w:val="28"/>
          <w:szCs w:val="28"/>
        </w:rPr>
        <w:t>искусственные водоёмы</w:t>
      </w:r>
      <w:r w:rsidRPr="0086057E">
        <w:rPr>
          <w:color w:val="000000"/>
          <w:sz w:val="28"/>
          <w:szCs w:val="28"/>
        </w:rPr>
        <w:t xml:space="preserve"> стали бесхозными и находятся на стадии самовыживаемости. Техни</w:t>
      </w:r>
      <w:r w:rsidR="001B3D44" w:rsidRPr="0086057E">
        <w:rPr>
          <w:color w:val="000000"/>
          <w:sz w:val="28"/>
          <w:szCs w:val="28"/>
        </w:rPr>
        <w:t>ческое описание состояния таких водоёмов</w:t>
      </w:r>
      <w:r w:rsidRPr="0086057E">
        <w:rPr>
          <w:color w:val="000000"/>
          <w:sz w:val="28"/>
          <w:szCs w:val="28"/>
        </w:rPr>
        <w:t xml:space="preserve"> в экологической службе района отсутствует.</w:t>
      </w:r>
      <w:r w:rsidR="007502FC" w:rsidRPr="0086057E">
        <w:rPr>
          <w:color w:val="333333"/>
          <w:sz w:val="28"/>
          <w:szCs w:val="28"/>
        </w:rPr>
        <w:t xml:space="preserve"> </w:t>
      </w:r>
    </w:p>
    <w:p w14:paraId="2A5CDA2B" w14:textId="77777777" w:rsidR="00DD7CD2" w:rsidRPr="0086057E" w:rsidRDefault="00F10C8B" w:rsidP="00AE404B">
      <w:pPr>
        <w:ind w:firstLine="709"/>
        <w:jc w:val="both"/>
        <w:rPr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Литературный обзор.</w:t>
      </w:r>
      <w:r w:rsidR="00DD7CD2" w:rsidRPr="0086057E">
        <w:rPr>
          <w:sz w:val="28"/>
          <w:szCs w:val="28"/>
        </w:rPr>
        <w:t xml:space="preserve"> </w:t>
      </w:r>
    </w:p>
    <w:p w14:paraId="472A7E36" w14:textId="1F2F1A0E" w:rsidR="00B02307" w:rsidRPr="0086057E" w:rsidRDefault="00DD7CD2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sz w:val="28"/>
          <w:szCs w:val="28"/>
        </w:rPr>
        <w:t>Методы изучения изменения состояния окружающей природной среды с помощью организмов-биоиндикаторов в настоящее время получили довольно широкое распространение.</w:t>
      </w:r>
      <w:r w:rsidR="00B02307" w:rsidRPr="0086057E">
        <w:rPr>
          <w:color w:val="1A1A1A"/>
          <w:sz w:val="28"/>
          <w:szCs w:val="28"/>
        </w:rPr>
        <w:t xml:space="preserve"> Биоиндикаторы – это виды, группы видов или сообщества, по различным показателям которых судят о качестве воды, воздуха, почвы и состояния экосистем.</w:t>
      </w:r>
    </w:p>
    <w:p w14:paraId="4438A83F" w14:textId="77777777" w:rsidR="00B02307" w:rsidRPr="0086057E" w:rsidRDefault="00DD7CD2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sz w:val="28"/>
          <w:szCs w:val="28"/>
        </w:rPr>
        <w:t xml:space="preserve"> </w:t>
      </w:r>
      <w:r w:rsidR="00B02307" w:rsidRPr="0086057E">
        <w:rPr>
          <w:color w:val="1A1A1A"/>
          <w:sz w:val="28"/>
          <w:szCs w:val="28"/>
        </w:rPr>
        <w:t xml:space="preserve">Актуальность биоиндикации обусловлена также простотой, скоростью и дешевизной определения качества среды. Методы биоиндикации </w:t>
      </w:r>
      <w:r w:rsidR="00B02307" w:rsidRPr="0086057E">
        <w:rPr>
          <w:color w:val="1A1A1A"/>
          <w:sz w:val="28"/>
          <w:szCs w:val="28"/>
        </w:rPr>
        <w:lastRenderedPageBreak/>
        <w:t>используют для оценки качества среды обитания и ее отдельных показателей по состоянию организмов и биоценозов в природных условиях.</w:t>
      </w:r>
      <w:r w:rsidR="00AF3DAE" w:rsidRPr="0086057E">
        <w:rPr>
          <w:color w:val="000000"/>
          <w:sz w:val="28"/>
          <w:szCs w:val="28"/>
        </w:rPr>
        <w:t xml:space="preserve"> </w:t>
      </w:r>
      <w:r w:rsidR="00FA7322" w:rsidRPr="0086057E">
        <w:rPr>
          <w:color w:val="000000"/>
          <w:sz w:val="28"/>
          <w:szCs w:val="28"/>
        </w:rPr>
        <w:t>[5</w:t>
      </w:r>
      <w:r w:rsidR="00AF3DAE" w:rsidRPr="0086057E">
        <w:rPr>
          <w:color w:val="000000"/>
          <w:sz w:val="28"/>
          <w:szCs w:val="28"/>
        </w:rPr>
        <w:t>].</w:t>
      </w:r>
    </w:p>
    <w:p w14:paraId="4C9B4F6E" w14:textId="77777777" w:rsidR="00B02307" w:rsidRPr="0086057E" w:rsidRDefault="00B02307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1A1A1A"/>
          <w:sz w:val="28"/>
          <w:szCs w:val="28"/>
        </w:rPr>
        <w:t>О чистоте воды природного водоема можно судить по видовому разнообразию и обилию животного населения.</w:t>
      </w:r>
    </w:p>
    <w:p w14:paraId="7D4300EE" w14:textId="77777777" w:rsidR="00B02307" w:rsidRPr="0086057E" w:rsidRDefault="00B02307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1A1A1A"/>
          <w:sz w:val="28"/>
          <w:szCs w:val="28"/>
        </w:rPr>
        <w:t>В таких случаях биоиндикация позволяет быстро обнаружить наиболее загрязненные местообитания.</w:t>
      </w:r>
    </w:p>
    <w:p w14:paraId="0E879FBA" w14:textId="77777777" w:rsidR="00B02307" w:rsidRPr="0086057E" w:rsidRDefault="00B02307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1A1A1A"/>
          <w:sz w:val="28"/>
          <w:szCs w:val="28"/>
        </w:rPr>
        <w:t>▪ Чистые водоемы заселяют пресноводные моллюски, личинки веснянок, подёнок, ручейников и вислокрылок. Они не выносят загрязнения и быстро исчезают из водоема, как только в него попадают сточные воды.</w:t>
      </w:r>
    </w:p>
    <w:p w14:paraId="04076064" w14:textId="77777777" w:rsidR="00B02307" w:rsidRPr="0086057E" w:rsidRDefault="00B02307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1A1A1A"/>
          <w:sz w:val="28"/>
          <w:szCs w:val="28"/>
        </w:rPr>
        <w:t>▪ Умеренно загрязненные водоемы заселяют водяные ослики, бокоплавы, личинки мошек (мокрецов), двустворчатые</w:t>
      </w:r>
      <w:r w:rsidR="00D83B61" w:rsidRPr="0086057E">
        <w:rPr>
          <w:color w:val="1A1A1A"/>
          <w:sz w:val="28"/>
          <w:szCs w:val="28"/>
        </w:rPr>
        <w:t xml:space="preserve"> </w:t>
      </w:r>
      <w:r w:rsidRPr="0086057E">
        <w:rPr>
          <w:color w:val="1A1A1A"/>
          <w:sz w:val="28"/>
          <w:szCs w:val="28"/>
        </w:rPr>
        <w:t>моллюски-шаровки, битинии, лужанки, личинки стрекоз и пиявки.</w:t>
      </w:r>
    </w:p>
    <w:p w14:paraId="2A098A30" w14:textId="77777777" w:rsidR="00D83B61" w:rsidRPr="0086057E" w:rsidRDefault="00B02307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1A1A1A"/>
          <w:sz w:val="28"/>
          <w:szCs w:val="28"/>
        </w:rPr>
        <w:t>▪ Чрезмерно загрязненные водоемы заселяют малощетинковые кольчецы (трубочник</w:t>
      </w:r>
      <w:r w:rsidR="00D83B61" w:rsidRPr="0086057E">
        <w:rPr>
          <w:color w:val="1A1A1A"/>
          <w:sz w:val="28"/>
          <w:szCs w:val="28"/>
        </w:rPr>
        <w:t>и), личинки комара – звонца (мо</w:t>
      </w:r>
      <w:r w:rsidRPr="0086057E">
        <w:rPr>
          <w:color w:val="1A1A1A"/>
          <w:sz w:val="28"/>
          <w:szCs w:val="28"/>
        </w:rPr>
        <w:t>тыли) и ильной мухи (крыска).</w:t>
      </w:r>
    </w:p>
    <w:p w14:paraId="4B070D35" w14:textId="647D32CB" w:rsidR="00BB3173" w:rsidRPr="0086057E" w:rsidRDefault="00BC2085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1A1A1A"/>
          <w:sz w:val="28"/>
          <w:szCs w:val="28"/>
        </w:rPr>
        <w:t>Сравнив качественный состав и количественную структуру сообществ донных организмов, можно делать выводы о здоровье</w:t>
      </w:r>
      <w:r w:rsidR="00D83B61" w:rsidRPr="0086057E">
        <w:rPr>
          <w:color w:val="1A1A1A"/>
          <w:sz w:val="28"/>
          <w:szCs w:val="28"/>
        </w:rPr>
        <w:t xml:space="preserve"> водоёма.</w:t>
      </w:r>
      <w:r w:rsidRPr="0086057E">
        <w:rPr>
          <w:color w:val="1A1A1A"/>
          <w:sz w:val="28"/>
          <w:szCs w:val="28"/>
        </w:rPr>
        <w:t xml:space="preserve"> Если в воде много чувствительных к загрязнению организмов и они разнообразны – водный объект здоров. И наоборот,</w:t>
      </w:r>
      <w:r w:rsidR="00C72EDA" w:rsidRPr="0086057E">
        <w:rPr>
          <w:color w:val="1A1A1A"/>
          <w:sz w:val="28"/>
          <w:szCs w:val="28"/>
        </w:rPr>
        <w:t xml:space="preserve"> </w:t>
      </w:r>
      <w:r w:rsidRPr="0086057E">
        <w:rPr>
          <w:color w:val="1A1A1A"/>
          <w:sz w:val="28"/>
          <w:szCs w:val="28"/>
        </w:rPr>
        <w:t xml:space="preserve">присутствие большого числа толерантных организмов свидетельствует </w:t>
      </w:r>
      <w:r w:rsidR="00C72EDA" w:rsidRPr="0086057E">
        <w:rPr>
          <w:color w:val="1A1A1A"/>
          <w:sz w:val="28"/>
          <w:szCs w:val="28"/>
        </w:rPr>
        <w:t xml:space="preserve">о неблагоприятной экологической </w:t>
      </w:r>
      <w:r w:rsidRPr="0086057E">
        <w:rPr>
          <w:color w:val="1A1A1A"/>
          <w:sz w:val="28"/>
          <w:szCs w:val="28"/>
        </w:rPr>
        <w:t>обстановке.</w:t>
      </w:r>
      <w:r w:rsidR="00DD7CD2" w:rsidRPr="0086057E">
        <w:rPr>
          <w:sz w:val="28"/>
          <w:szCs w:val="28"/>
        </w:rPr>
        <w:t>[</w:t>
      </w:r>
      <w:r w:rsidR="002973FD" w:rsidRPr="0086057E">
        <w:rPr>
          <w:sz w:val="28"/>
          <w:szCs w:val="28"/>
        </w:rPr>
        <w:t>5</w:t>
      </w:r>
      <w:r w:rsidR="00DD7CD2" w:rsidRPr="0086057E">
        <w:rPr>
          <w:sz w:val="28"/>
          <w:szCs w:val="28"/>
        </w:rPr>
        <w:t>].</w:t>
      </w:r>
    </w:p>
    <w:p w14:paraId="689285D0" w14:textId="660FCB5E" w:rsidR="0031028F" w:rsidRPr="0086057E" w:rsidRDefault="0031028F" w:rsidP="00AE404B">
      <w:pPr>
        <w:pStyle w:val="c0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86057E">
        <w:rPr>
          <w:sz w:val="28"/>
          <w:szCs w:val="28"/>
        </w:rPr>
        <w:t>Цветковые растения являются чувствительными индикаторами состояний природной среды их обитания. Они являются удобной для использования характеристикой водоёмов и мощным фактором средообразования, что служит</w:t>
      </w:r>
      <w:r w:rsidR="00BB3173" w:rsidRPr="0086057E">
        <w:rPr>
          <w:sz w:val="28"/>
          <w:szCs w:val="28"/>
        </w:rPr>
        <w:t xml:space="preserve"> </w:t>
      </w:r>
      <w:r w:rsidRPr="0086057E">
        <w:rPr>
          <w:sz w:val="28"/>
          <w:szCs w:val="28"/>
        </w:rPr>
        <w:t>доступным показателем ряда параметров состояния водоемов и процессов, в них происходящих.</w:t>
      </w:r>
      <w:r w:rsidRPr="0086057E">
        <w:rPr>
          <w:rStyle w:val="c1"/>
          <w:sz w:val="28"/>
          <w:szCs w:val="28"/>
          <w:bdr w:val="none" w:sz="0" w:space="0" w:color="auto" w:frame="1"/>
        </w:rPr>
        <w:t xml:space="preserve"> По высоте некоторых растений можно судить о концентрации солей в воде. Так, например, тростник может достигать высоты 4 м, </w:t>
      </w:r>
      <w:r w:rsidR="00D67474" w:rsidRPr="0086057E">
        <w:rPr>
          <w:rStyle w:val="c1"/>
          <w:sz w:val="28"/>
          <w:szCs w:val="28"/>
          <w:bdr w:val="none" w:sz="0" w:space="0" w:color="auto" w:frame="1"/>
        </w:rPr>
        <w:t>но,</w:t>
      </w:r>
      <w:r w:rsidRPr="0086057E">
        <w:rPr>
          <w:rStyle w:val="c1"/>
          <w:sz w:val="28"/>
          <w:szCs w:val="28"/>
          <w:bdr w:val="none" w:sz="0" w:space="0" w:color="auto" w:frame="1"/>
        </w:rPr>
        <w:t xml:space="preserve"> если содержание солей в воде высокое </w:t>
      </w:r>
      <w:r w:rsidR="00D67474">
        <w:rPr>
          <w:rStyle w:val="c1"/>
          <w:sz w:val="28"/>
          <w:szCs w:val="28"/>
          <w:bdr w:val="none" w:sz="0" w:space="0" w:color="auto" w:frame="1"/>
        </w:rPr>
        <w:t>–</w:t>
      </w:r>
      <w:r w:rsidRPr="0086057E">
        <w:rPr>
          <w:rStyle w:val="c1"/>
          <w:sz w:val="28"/>
          <w:szCs w:val="28"/>
          <w:bdr w:val="none" w:sz="0" w:space="0" w:color="auto" w:frame="1"/>
        </w:rPr>
        <w:t xml:space="preserve"> это растение не вырастет более чем на 0,5 м.</w:t>
      </w:r>
      <w:r w:rsidR="00AF3DAE" w:rsidRPr="0086057E">
        <w:rPr>
          <w:rStyle w:val="c1"/>
          <w:sz w:val="28"/>
          <w:szCs w:val="28"/>
          <w:bdr w:val="none" w:sz="0" w:space="0" w:color="auto" w:frame="1"/>
        </w:rPr>
        <w:t xml:space="preserve"> </w:t>
      </w:r>
      <w:r w:rsidRPr="0086057E">
        <w:rPr>
          <w:sz w:val="28"/>
          <w:szCs w:val="28"/>
        </w:rPr>
        <w:t>Обильное развитие водной растительности неблагоприятно для водоема и может быть причиной вторичного загрязнения. Разложение отмерших растительных остатков требует значительного количества растворенного в воде кислорода и может вызывать замор рыб.</w:t>
      </w:r>
    </w:p>
    <w:p w14:paraId="58247B6A" w14:textId="77777777" w:rsidR="0031028F" w:rsidRPr="0086057E" w:rsidRDefault="0031028F" w:rsidP="00AE404B">
      <w:pPr>
        <w:shd w:val="clear" w:color="auto" w:fill="FFFFFF"/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В настоящее время выявлен ряд характерных </w:t>
      </w:r>
      <w:r w:rsidR="00D83B61" w:rsidRPr="0086057E">
        <w:rPr>
          <w:sz w:val="28"/>
          <w:szCs w:val="28"/>
        </w:rPr>
        <w:t>особенностей развития цветковых растений</w:t>
      </w:r>
      <w:r w:rsidRPr="0086057E">
        <w:rPr>
          <w:sz w:val="28"/>
          <w:szCs w:val="28"/>
        </w:rPr>
        <w:t xml:space="preserve"> и их сообществ в водоеме, по которым можно определить</w:t>
      </w:r>
      <w:r w:rsidR="009A0634" w:rsidRPr="0086057E">
        <w:rPr>
          <w:sz w:val="28"/>
          <w:szCs w:val="28"/>
        </w:rPr>
        <w:t xml:space="preserve"> экологическое состояние водного объекта.</w:t>
      </w:r>
      <w:r w:rsidRPr="0086057E">
        <w:rPr>
          <w:sz w:val="28"/>
          <w:szCs w:val="28"/>
        </w:rPr>
        <w:t xml:space="preserve"> Так, массовое развитие</w:t>
      </w:r>
      <w:r w:rsidR="009A0634" w:rsidRPr="0086057E">
        <w:rPr>
          <w:sz w:val="28"/>
          <w:szCs w:val="28"/>
        </w:rPr>
        <w:t xml:space="preserve"> ряски</w:t>
      </w:r>
      <w:r w:rsidRPr="0086057E">
        <w:rPr>
          <w:sz w:val="28"/>
          <w:szCs w:val="28"/>
        </w:rPr>
        <w:t xml:space="preserve"> указывает на неблагополучие в водной экосистеме</w:t>
      </w:r>
      <w:r w:rsidR="009A0634" w:rsidRPr="0086057E">
        <w:rPr>
          <w:sz w:val="28"/>
          <w:szCs w:val="28"/>
        </w:rPr>
        <w:t xml:space="preserve"> помимо</w:t>
      </w:r>
      <w:r w:rsidRPr="0086057E">
        <w:rPr>
          <w:sz w:val="28"/>
          <w:szCs w:val="28"/>
        </w:rPr>
        <w:t xml:space="preserve"> эвтрофирования, может свидетельствовать о промышленном или сельскохозяйственном загрязнении водоема. Массовое развитие телореза алоэвидного ведет к заболачиванию водоема. В местах интенсивного поступления промышленных стоков происходит гибель растительных сообществ.</w:t>
      </w:r>
      <w:r w:rsidRPr="0086057E">
        <w:rPr>
          <w:sz w:val="28"/>
          <w:szCs w:val="28"/>
        </w:rPr>
        <w:tab/>
      </w:r>
    </w:p>
    <w:p w14:paraId="0A9F7F35" w14:textId="4B7427C2" w:rsidR="0031028F" w:rsidRPr="0086057E" w:rsidRDefault="00532E70" w:rsidP="00AE404B">
      <w:pPr>
        <w:shd w:val="clear" w:color="auto" w:fill="FFFFFF"/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 </w:t>
      </w:r>
      <w:r w:rsidR="0031028F" w:rsidRPr="0086057E">
        <w:rPr>
          <w:sz w:val="28"/>
          <w:szCs w:val="28"/>
        </w:rPr>
        <w:t>Типичные показатели водоемов, подвергающихся антропогенному эвтрофировани</w:t>
      </w:r>
      <w:r w:rsidR="00AF3DAE" w:rsidRPr="0086057E">
        <w:rPr>
          <w:sz w:val="28"/>
          <w:szCs w:val="28"/>
        </w:rPr>
        <w:t>ю – а</w:t>
      </w:r>
      <w:r w:rsidR="0031028F" w:rsidRPr="0086057E">
        <w:rPr>
          <w:sz w:val="28"/>
          <w:szCs w:val="28"/>
        </w:rPr>
        <w:t>ир боло</w:t>
      </w:r>
      <w:r w:rsidR="00BB3173" w:rsidRPr="0086057E">
        <w:rPr>
          <w:sz w:val="28"/>
          <w:szCs w:val="28"/>
        </w:rPr>
        <w:t>тный</w:t>
      </w:r>
      <w:r w:rsidR="00AF3DAE" w:rsidRPr="0086057E">
        <w:rPr>
          <w:sz w:val="28"/>
          <w:szCs w:val="28"/>
        </w:rPr>
        <w:t>,</w:t>
      </w:r>
      <w:r w:rsidR="00BB3173" w:rsidRPr="0086057E">
        <w:rPr>
          <w:sz w:val="28"/>
          <w:szCs w:val="28"/>
        </w:rPr>
        <w:t xml:space="preserve"> </w:t>
      </w:r>
      <w:r w:rsidR="00AF3DAE" w:rsidRPr="0086057E">
        <w:rPr>
          <w:sz w:val="28"/>
          <w:szCs w:val="28"/>
        </w:rPr>
        <w:t>р</w:t>
      </w:r>
      <w:r w:rsidR="00BB3173" w:rsidRPr="0086057E">
        <w:rPr>
          <w:sz w:val="28"/>
          <w:szCs w:val="28"/>
        </w:rPr>
        <w:t>оголист</w:t>
      </w:r>
      <w:r w:rsidR="0031028F" w:rsidRPr="0086057E">
        <w:rPr>
          <w:sz w:val="28"/>
          <w:szCs w:val="28"/>
        </w:rPr>
        <w:t xml:space="preserve">ник погруженный, </w:t>
      </w:r>
      <w:r w:rsidR="00AF3DAE" w:rsidRPr="0086057E">
        <w:rPr>
          <w:sz w:val="28"/>
          <w:szCs w:val="28"/>
        </w:rPr>
        <w:t>р</w:t>
      </w:r>
      <w:r w:rsidR="0031028F" w:rsidRPr="0086057E">
        <w:rPr>
          <w:sz w:val="28"/>
          <w:szCs w:val="28"/>
        </w:rPr>
        <w:t>огоз широколистный;</w:t>
      </w:r>
      <w:r w:rsidR="00AF3DAE" w:rsidRPr="0086057E">
        <w:rPr>
          <w:sz w:val="28"/>
          <w:szCs w:val="28"/>
        </w:rPr>
        <w:t xml:space="preserve"> </w:t>
      </w:r>
      <w:r w:rsidR="0031028F" w:rsidRPr="0086057E">
        <w:rPr>
          <w:sz w:val="28"/>
          <w:szCs w:val="28"/>
        </w:rPr>
        <w:t>не подвергающихся а</w:t>
      </w:r>
      <w:r w:rsidR="00AF3DAE" w:rsidRPr="0086057E">
        <w:rPr>
          <w:sz w:val="28"/>
          <w:szCs w:val="28"/>
        </w:rPr>
        <w:t xml:space="preserve">нтропогенному эвтрофированию </w:t>
      </w:r>
      <w:r w:rsidR="00D67474">
        <w:rPr>
          <w:sz w:val="28"/>
          <w:szCs w:val="28"/>
        </w:rPr>
        <w:t>–</w:t>
      </w:r>
      <w:r w:rsidR="00AF3DAE" w:rsidRPr="0086057E">
        <w:rPr>
          <w:sz w:val="28"/>
          <w:szCs w:val="28"/>
        </w:rPr>
        <w:t xml:space="preserve"> </w:t>
      </w:r>
      <w:r w:rsidR="00AF3DAE" w:rsidRPr="0086057E">
        <w:rPr>
          <w:sz w:val="28"/>
          <w:szCs w:val="28"/>
        </w:rPr>
        <w:lastRenderedPageBreak/>
        <w:t>р</w:t>
      </w:r>
      <w:r w:rsidR="0031028F" w:rsidRPr="0086057E">
        <w:rPr>
          <w:sz w:val="28"/>
          <w:szCs w:val="28"/>
        </w:rPr>
        <w:t>оголистник полупогруженный; водоемов с относительно чист</w:t>
      </w:r>
      <w:r w:rsidR="00AF3DAE" w:rsidRPr="0086057E">
        <w:rPr>
          <w:sz w:val="28"/>
          <w:szCs w:val="28"/>
        </w:rPr>
        <w:t xml:space="preserve">ой водой </w:t>
      </w:r>
      <w:r w:rsidR="00EC56A5">
        <w:rPr>
          <w:sz w:val="28"/>
          <w:szCs w:val="28"/>
        </w:rPr>
        <w:t>–</w:t>
      </w:r>
      <w:r w:rsidR="00AF3DAE" w:rsidRPr="0086057E">
        <w:rPr>
          <w:sz w:val="28"/>
          <w:szCs w:val="28"/>
        </w:rPr>
        <w:t xml:space="preserve"> р</w:t>
      </w:r>
      <w:r w:rsidR="0031028F" w:rsidRPr="0086057E">
        <w:rPr>
          <w:sz w:val="28"/>
          <w:szCs w:val="28"/>
        </w:rPr>
        <w:t>дест альпийский</w:t>
      </w:r>
      <w:r w:rsidR="00AF3DAE" w:rsidRPr="0086057E">
        <w:rPr>
          <w:sz w:val="28"/>
          <w:szCs w:val="28"/>
        </w:rPr>
        <w:t>), р</w:t>
      </w:r>
      <w:r w:rsidR="0031028F" w:rsidRPr="0086057E">
        <w:rPr>
          <w:sz w:val="28"/>
          <w:szCs w:val="28"/>
        </w:rPr>
        <w:t>дест волосовидный.</w:t>
      </w:r>
      <w:r w:rsidR="00E14F10" w:rsidRPr="0086057E">
        <w:rPr>
          <w:sz w:val="28"/>
          <w:szCs w:val="28"/>
        </w:rPr>
        <w:t xml:space="preserve"> [2]</w:t>
      </w:r>
    </w:p>
    <w:p w14:paraId="23DFC4BC" w14:textId="1B35B7C7" w:rsidR="00BC2085" w:rsidRPr="0086057E" w:rsidRDefault="00532E70" w:rsidP="00AE404B">
      <w:pPr>
        <w:shd w:val="clear" w:color="auto" w:fill="FFFFFF"/>
        <w:ind w:firstLine="709"/>
        <w:jc w:val="both"/>
        <w:rPr>
          <w:sz w:val="28"/>
          <w:szCs w:val="28"/>
        </w:rPr>
      </w:pPr>
      <w:r w:rsidRPr="0086057E">
        <w:rPr>
          <w:color w:val="1A1A1A"/>
          <w:sz w:val="28"/>
          <w:szCs w:val="28"/>
        </w:rPr>
        <w:t xml:space="preserve"> </w:t>
      </w:r>
      <w:r w:rsidR="00BC2085" w:rsidRPr="0086057E">
        <w:rPr>
          <w:sz w:val="28"/>
          <w:szCs w:val="28"/>
        </w:rPr>
        <w:t>Физические и химические методы дают качественные и количественные характеристики фактора, но лишь косвенно судят о его биологическом действии. Биоиндикация, наоборот, позволяет получить информацию о биологических последствиях изменения среды и сделать лишь косвенные выводы об особенностях самого фактора. Таким образом, при оценке состояния среды желательно сочетать физико-химические методы с биологическими.</w:t>
      </w:r>
      <w:r w:rsidR="002973FD" w:rsidRPr="0086057E">
        <w:rPr>
          <w:sz w:val="28"/>
          <w:szCs w:val="28"/>
        </w:rPr>
        <w:t xml:space="preserve"> [11</w:t>
      </w:r>
      <w:r w:rsidR="00B90399" w:rsidRPr="0086057E">
        <w:rPr>
          <w:sz w:val="28"/>
          <w:szCs w:val="28"/>
        </w:rPr>
        <w:t>]</w:t>
      </w:r>
    </w:p>
    <w:p w14:paraId="5A8B27C7" w14:textId="56B981B6" w:rsidR="00BB3173" w:rsidRPr="0086057E" w:rsidRDefault="00DD7CD2" w:rsidP="00EC56A5">
      <w:pPr>
        <w:ind w:right="-1" w:firstLine="709"/>
        <w:jc w:val="both"/>
        <w:textAlignment w:val="baseline"/>
        <w:rPr>
          <w:sz w:val="28"/>
          <w:szCs w:val="28"/>
        </w:rPr>
      </w:pPr>
      <w:r w:rsidRPr="0086057E">
        <w:rPr>
          <w:sz w:val="28"/>
          <w:szCs w:val="28"/>
          <w:lang w:bidi="ru-RU"/>
        </w:rPr>
        <w:t>Для оценки экологического состояния водоема использовали методику</w:t>
      </w:r>
      <w:r w:rsidR="00BB3173" w:rsidRPr="0086057E">
        <w:rPr>
          <w:sz w:val="28"/>
          <w:szCs w:val="28"/>
          <w:lang w:bidi="ru-RU"/>
        </w:rPr>
        <w:t xml:space="preserve"> </w:t>
      </w:r>
      <w:r w:rsidR="00512F4F" w:rsidRPr="0086057E">
        <w:rPr>
          <w:sz w:val="28"/>
          <w:szCs w:val="28"/>
        </w:rPr>
        <w:t>оценки</w:t>
      </w:r>
      <w:r w:rsidR="00BB3173" w:rsidRPr="0086057E">
        <w:rPr>
          <w:sz w:val="28"/>
          <w:szCs w:val="28"/>
        </w:rPr>
        <w:t xml:space="preserve"> качества воды по индексу Майера.</w:t>
      </w:r>
      <w:r w:rsidR="002973FD" w:rsidRPr="0086057E">
        <w:rPr>
          <w:sz w:val="28"/>
          <w:szCs w:val="28"/>
          <w:lang w:bidi="ru-RU"/>
        </w:rPr>
        <w:t xml:space="preserve"> [5</w:t>
      </w:r>
      <w:r w:rsidR="00512F4F" w:rsidRPr="0086057E">
        <w:rPr>
          <w:sz w:val="28"/>
          <w:szCs w:val="28"/>
          <w:lang w:bidi="ru-RU"/>
        </w:rPr>
        <w:t>]</w:t>
      </w:r>
    </w:p>
    <w:p w14:paraId="3CCAB224" w14:textId="77777777" w:rsidR="006A48E9" w:rsidRPr="008A1316" w:rsidRDefault="006A48E9" w:rsidP="00AE404B">
      <w:pPr>
        <w:rPr>
          <w:b/>
          <w:caps/>
          <w:color w:val="000000"/>
          <w:sz w:val="28"/>
          <w:szCs w:val="28"/>
        </w:rPr>
      </w:pPr>
    </w:p>
    <w:p w14:paraId="44E9D7B3" w14:textId="77777777" w:rsidR="008B50EA" w:rsidRPr="0086057E" w:rsidRDefault="008B50EA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  <w:r w:rsidRPr="0086057E">
        <w:rPr>
          <w:b/>
          <w:caps/>
          <w:color w:val="000000"/>
          <w:sz w:val="28"/>
          <w:szCs w:val="28"/>
        </w:rPr>
        <w:t xml:space="preserve">Глава 1. </w:t>
      </w:r>
      <w:r w:rsidR="006363D1" w:rsidRPr="0086057E">
        <w:rPr>
          <w:b/>
          <w:caps/>
          <w:color w:val="000000"/>
          <w:sz w:val="28"/>
          <w:szCs w:val="28"/>
        </w:rPr>
        <w:t>Материалы и методы исследования</w:t>
      </w:r>
    </w:p>
    <w:p w14:paraId="5A04D68D" w14:textId="77777777" w:rsidR="00BC271E" w:rsidRPr="0086057E" w:rsidRDefault="00BC271E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06A7C7FA" w14:textId="7C486F58" w:rsidR="008B50EA" w:rsidRPr="0086057E" w:rsidRDefault="008B50EA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Полевые исследова</w:t>
      </w:r>
      <w:r w:rsidR="00CB7647" w:rsidRPr="0086057E">
        <w:rPr>
          <w:color w:val="000000"/>
          <w:sz w:val="28"/>
          <w:szCs w:val="28"/>
        </w:rPr>
        <w:t xml:space="preserve">ния проводились </w:t>
      </w:r>
      <w:r w:rsidR="005D100C" w:rsidRPr="0086057E">
        <w:rPr>
          <w:color w:val="000000"/>
          <w:sz w:val="28"/>
          <w:szCs w:val="28"/>
        </w:rPr>
        <w:t>с</w:t>
      </w:r>
      <w:r w:rsidR="00611BE1" w:rsidRPr="0086057E">
        <w:rPr>
          <w:color w:val="000000"/>
          <w:sz w:val="28"/>
          <w:szCs w:val="28"/>
        </w:rPr>
        <w:t xml:space="preserve"> июня</w:t>
      </w:r>
      <w:r w:rsidR="00A0527C" w:rsidRPr="0086057E">
        <w:rPr>
          <w:color w:val="000000"/>
          <w:sz w:val="28"/>
          <w:szCs w:val="28"/>
        </w:rPr>
        <w:t xml:space="preserve"> </w:t>
      </w:r>
      <w:r w:rsidR="00C60B9D" w:rsidRPr="0086057E">
        <w:rPr>
          <w:color w:val="000000"/>
          <w:sz w:val="28"/>
          <w:szCs w:val="28"/>
        </w:rPr>
        <w:t>по август</w:t>
      </w:r>
      <w:r w:rsidR="00611BE1" w:rsidRPr="0086057E">
        <w:rPr>
          <w:color w:val="000000"/>
          <w:sz w:val="28"/>
          <w:szCs w:val="28"/>
        </w:rPr>
        <w:t xml:space="preserve"> 2024</w:t>
      </w:r>
      <w:r w:rsidR="00127E18" w:rsidRPr="0086057E">
        <w:rPr>
          <w:color w:val="000000"/>
          <w:sz w:val="28"/>
          <w:szCs w:val="28"/>
        </w:rPr>
        <w:t xml:space="preserve"> </w:t>
      </w:r>
      <w:r w:rsidR="0099230D" w:rsidRPr="0086057E">
        <w:rPr>
          <w:color w:val="000000"/>
          <w:sz w:val="28"/>
          <w:szCs w:val="28"/>
        </w:rPr>
        <w:t xml:space="preserve">г. </w:t>
      </w:r>
    </w:p>
    <w:p w14:paraId="6DAF72BF" w14:textId="12BB680B" w:rsidR="001227DE" w:rsidRPr="0086057E" w:rsidRDefault="008B50EA" w:rsidP="00AE404B">
      <w:pPr>
        <w:ind w:firstLine="709"/>
        <w:jc w:val="both"/>
        <w:rPr>
          <w:sz w:val="28"/>
          <w:szCs w:val="28"/>
        </w:rPr>
      </w:pPr>
      <w:r w:rsidRPr="0086057E">
        <w:rPr>
          <w:color w:val="000000"/>
          <w:sz w:val="28"/>
          <w:szCs w:val="28"/>
        </w:rPr>
        <w:t>В ходе наших работ были изучен</w:t>
      </w:r>
      <w:r w:rsidR="00E35FDD" w:rsidRPr="0086057E">
        <w:rPr>
          <w:color w:val="000000"/>
          <w:sz w:val="28"/>
          <w:szCs w:val="28"/>
        </w:rPr>
        <w:t>ы г</w:t>
      </w:r>
      <w:r w:rsidR="00127E18" w:rsidRPr="0086057E">
        <w:rPr>
          <w:color w:val="000000"/>
          <w:sz w:val="28"/>
          <w:szCs w:val="28"/>
        </w:rPr>
        <w:t>идрологические параметры водохранилища</w:t>
      </w:r>
      <w:r w:rsidRPr="0086057E">
        <w:rPr>
          <w:color w:val="000000"/>
          <w:sz w:val="28"/>
          <w:szCs w:val="28"/>
        </w:rPr>
        <w:t>, население наземных</w:t>
      </w:r>
      <w:r w:rsidR="00D165FE" w:rsidRPr="0086057E">
        <w:rPr>
          <w:color w:val="000000"/>
          <w:sz w:val="28"/>
          <w:szCs w:val="28"/>
        </w:rPr>
        <w:t xml:space="preserve"> беспозвоночных и</w:t>
      </w:r>
      <w:r w:rsidR="00E35FDD" w:rsidRPr="0086057E">
        <w:rPr>
          <w:color w:val="000000"/>
          <w:sz w:val="28"/>
          <w:szCs w:val="28"/>
        </w:rPr>
        <w:t xml:space="preserve"> позвоночных животных,</w:t>
      </w:r>
      <w:r w:rsidR="00127E18" w:rsidRPr="0086057E">
        <w:rPr>
          <w:color w:val="000000"/>
          <w:sz w:val="28"/>
          <w:szCs w:val="28"/>
        </w:rPr>
        <w:t xml:space="preserve"> определены цветковые растения воды и побережья,</w:t>
      </w:r>
      <w:r w:rsidR="00E35FDD" w:rsidRPr="0086057E">
        <w:rPr>
          <w:color w:val="000000"/>
          <w:sz w:val="28"/>
          <w:szCs w:val="28"/>
        </w:rPr>
        <w:t xml:space="preserve"> взяты пробы воды</w:t>
      </w:r>
      <w:r w:rsidR="00C520B2" w:rsidRPr="0086057E">
        <w:rPr>
          <w:color w:val="000000"/>
          <w:sz w:val="28"/>
          <w:szCs w:val="28"/>
        </w:rPr>
        <w:t xml:space="preserve"> для</w:t>
      </w:r>
      <w:r w:rsidR="00E14F10" w:rsidRPr="0086057E">
        <w:rPr>
          <w:color w:val="000000"/>
          <w:sz w:val="28"/>
          <w:szCs w:val="28"/>
        </w:rPr>
        <w:t xml:space="preserve"> органолептического и</w:t>
      </w:r>
      <w:r w:rsidR="00C520B2" w:rsidRPr="0086057E">
        <w:rPr>
          <w:color w:val="000000"/>
          <w:sz w:val="28"/>
          <w:szCs w:val="28"/>
        </w:rPr>
        <w:t xml:space="preserve"> х</w:t>
      </w:r>
      <w:r w:rsidR="001227DE" w:rsidRPr="0086057E">
        <w:rPr>
          <w:color w:val="000000"/>
          <w:sz w:val="28"/>
          <w:szCs w:val="28"/>
        </w:rPr>
        <w:t>имического анализа</w:t>
      </w:r>
      <w:r w:rsidR="00B90399" w:rsidRPr="0086057E">
        <w:rPr>
          <w:color w:val="000000"/>
          <w:sz w:val="28"/>
          <w:szCs w:val="28"/>
        </w:rPr>
        <w:t>, проведена биоиндикация водоёма.</w:t>
      </w:r>
      <w:r w:rsidR="001227DE" w:rsidRPr="0086057E">
        <w:rPr>
          <w:sz w:val="28"/>
          <w:szCs w:val="28"/>
        </w:rPr>
        <w:t xml:space="preserve"> </w:t>
      </w:r>
    </w:p>
    <w:p w14:paraId="7ED1FAAD" w14:textId="06F9CFF6" w:rsidR="001227DE" w:rsidRPr="0086057E" w:rsidRDefault="001227DE" w:rsidP="00AE404B">
      <w:pPr>
        <w:tabs>
          <w:tab w:val="left" w:pos="9781"/>
        </w:tabs>
        <w:ind w:firstLine="709"/>
        <w:jc w:val="both"/>
        <w:rPr>
          <w:b/>
          <w:bCs/>
          <w:sz w:val="28"/>
          <w:szCs w:val="28"/>
        </w:rPr>
      </w:pPr>
      <w:r w:rsidRPr="0086057E">
        <w:rPr>
          <w:b/>
          <w:sz w:val="28"/>
          <w:szCs w:val="28"/>
          <w:lang w:bidi="en-US"/>
        </w:rPr>
        <w:t xml:space="preserve">1.1. </w:t>
      </w:r>
      <w:r w:rsidRPr="0086057E">
        <w:rPr>
          <w:b/>
          <w:bCs/>
          <w:sz w:val="28"/>
          <w:szCs w:val="28"/>
        </w:rPr>
        <w:t>Органолептический анализ воды.</w:t>
      </w:r>
    </w:p>
    <w:p w14:paraId="588AB143" w14:textId="77777777" w:rsidR="001227DE" w:rsidRPr="0086057E" w:rsidRDefault="001227DE" w:rsidP="00AE404B">
      <w:pPr>
        <w:ind w:firstLine="709"/>
        <w:jc w:val="both"/>
        <w:rPr>
          <w:bCs/>
          <w:sz w:val="28"/>
          <w:szCs w:val="28"/>
        </w:rPr>
      </w:pPr>
      <w:r w:rsidRPr="0086057E">
        <w:rPr>
          <w:bCs/>
          <w:sz w:val="28"/>
          <w:szCs w:val="28"/>
        </w:rPr>
        <w:t>Органолептические исследования воды проводились по методике Т.Я. Ашихминой [2].</w:t>
      </w:r>
    </w:p>
    <w:p w14:paraId="5BBF3F44" w14:textId="77777777" w:rsidR="001227DE" w:rsidRPr="0086057E" w:rsidRDefault="001227DE" w:rsidP="00AE404B">
      <w:pPr>
        <w:ind w:firstLine="709"/>
        <w:jc w:val="both"/>
        <w:rPr>
          <w:bCs/>
          <w:sz w:val="28"/>
          <w:szCs w:val="28"/>
        </w:rPr>
      </w:pPr>
      <w:r w:rsidRPr="0086057E">
        <w:rPr>
          <w:b/>
          <w:sz w:val="28"/>
          <w:szCs w:val="28"/>
        </w:rPr>
        <w:t>Определение цвета воды</w:t>
      </w:r>
      <w:r w:rsidRPr="0086057E">
        <w:rPr>
          <w:sz w:val="28"/>
          <w:szCs w:val="28"/>
        </w:rPr>
        <w:t>.</w:t>
      </w:r>
    </w:p>
    <w:p w14:paraId="52EAEB12" w14:textId="77777777" w:rsidR="001227DE" w:rsidRPr="0086057E" w:rsidRDefault="001227DE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Цвет воды – один из показателей состояния водоёма.</w:t>
      </w:r>
      <w:r w:rsidR="00732CE7" w:rsidRPr="0086057E">
        <w:rPr>
          <w:rStyle w:val="c2"/>
          <w:color w:val="000000"/>
          <w:sz w:val="28"/>
          <w:szCs w:val="28"/>
        </w:rPr>
        <w:t xml:space="preserve"> В природных водоемах цветность может б</w:t>
      </w:r>
      <w:r w:rsidR="00B90399" w:rsidRPr="0086057E">
        <w:rPr>
          <w:rStyle w:val="c2"/>
          <w:color w:val="000000"/>
          <w:sz w:val="28"/>
          <w:szCs w:val="28"/>
        </w:rPr>
        <w:t>ыть о</w:t>
      </w:r>
      <w:r w:rsidR="00611BE1" w:rsidRPr="0086057E">
        <w:rPr>
          <w:rStyle w:val="c2"/>
          <w:color w:val="000000"/>
          <w:sz w:val="28"/>
          <w:szCs w:val="28"/>
        </w:rPr>
        <w:t>б</w:t>
      </w:r>
      <w:r w:rsidR="00127E18" w:rsidRPr="0086057E">
        <w:rPr>
          <w:rStyle w:val="c2"/>
          <w:color w:val="000000"/>
          <w:sz w:val="28"/>
          <w:szCs w:val="28"/>
        </w:rPr>
        <w:t>условлена наличием солей</w:t>
      </w:r>
      <w:r w:rsidR="00732CE7" w:rsidRPr="0086057E">
        <w:rPr>
          <w:rStyle w:val="c2"/>
          <w:color w:val="000000"/>
          <w:sz w:val="28"/>
          <w:szCs w:val="28"/>
        </w:rPr>
        <w:t xml:space="preserve"> железа</w:t>
      </w:r>
      <w:r w:rsidR="00732CE7" w:rsidRPr="0086057E">
        <w:rPr>
          <w:sz w:val="28"/>
          <w:szCs w:val="28"/>
        </w:rPr>
        <w:t>, цветущими водорослями, взвешенными частицами</w:t>
      </w:r>
      <w:r w:rsidRPr="0086057E">
        <w:rPr>
          <w:sz w:val="28"/>
          <w:szCs w:val="28"/>
        </w:rPr>
        <w:t xml:space="preserve"> загрязнения</w:t>
      </w:r>
      <w:r w:rsidR="00732CE7" w:rsidRPr="0086057E">
        <w:rPr>
          <w:sz w:val="28"/>
          <w:szCs w:val="28"/>
        </w:rPr>
        <w:t>ми</w:t>
      </w:r>
      <w:r w:rsidRPr="0086057E">
        <w:rPr>
          <w:sz w:val="28"/>
          <w:szCs w:val="28"/>
        </w:rPr>
        <w:t xml:space="preserve"> ее сточными водами.</w:t>
      </w:r>
      <w:r w:rsidR="00732CE7" w:rsidRPr="0086057E">
        <w:rPr>
          <w:rStyle w:val="c2"/>
          <w:color w:val="000000"/>
          <w:sz w:val="28"/>
          <w:szCs w:val="28"/>
        </w:rPr>
        <w:t xml:space="preserve"> Качестве</w:t>
      </w:r>
      <w:r w:rsidR="00F32F40" w:rsidRPr="0086057E">
        <w:rPr>
          <w:rStyle w:val="c2"/>
          <w:color w:val="000000"/>
          <w:sz w:val="28"/>
          <w:szCs w:val="28"/>
        </w:rPr>
        <w:t>нную оценку цветности производили</w:t>
      </w:r>
      <w:r w:rsidR="00732CE7" w:rsidRPr="0086057E">
        <w:rPr>
          <w:rStyle w:val="c2"/>
          <w:color w:val="000000"/>
          <w:sz w:val="28"/>
          <w:szCs w:val="28"/>
        </w:rPr>
        <w:t xml:space="preserve">, сравнивая ее с дистиллированной водой. В стаканы из прозрачного стекла наливали исследуемую воду и дистиллированную. На фоне листа белой бумаги при дневном освещении воду рассматривали сверху и сбоку. Цвет воды описывается по сравнению с белым цветом бумаги: желтоватый, сероватый и т.д. При отсутствии окраски вода считается бесцветной. </w:t>
      </w:r>
      <w:r w:rsidRPr="0086057E">
        <w:rPr>
          <w:sz w:val="28"/>
          <w:szCs w:val="28"/>
        </w:rPr>
        <w:t>Результаты</w:t>
      </w:r>
      <w:r w:rsidR="006A48E9" w:rsidRPr="0086057E">
        <w:rPr>
          <w:sz w:val="28"/>
          <w:szCs w:val="28"/>
        </w:rPr>
        <w:t xml:space="preserve"> исследований занесли в таблицу</w:t>
      </w:r>
      <w:r w:rsidRPr="0086057E">
        <w:rPr>
          <w:sz w:val="28"/>
          <w:szCs w:val="28"/>
        </w:rPr>
        <w:t xml:space="preserve"> 1.</w:t>
      </w:r>
      <w:r w:rsidR="00611BE1" w:rsidRPr="0086057E">
        <w:rPr>
          <w:sz w:val="28"/>
          <w:szCs w:val="28"/>
        </w:rPr>
        <w:t xml:space="preserve"> (Приложение </w:t>
      </w:r>
      <w:r w:rsidR="00973E78" w:rsidRPr="0086057E">
        <w:rPr>
          <w:sz w:val="28"/>
          <w:szCs w:val="28"/>
        </w:rPr>
        <w:t>6</w:t>
      </w:r>
      <w:r w:rsidR="00611BE1" w:rsidRPr="0086057E">
        <w:rPr>
          <w:sz w:val="28"/>
          <w:szCs w:val="28"/>
        </w:rPr>
        <w:t>)</w:t>
      </w:r>
    </w:p>
    <w:p w14:paraId="1948E370" w14:textId="77777777" w:rsidR="001227DE" w:rsidRPr="0086057E" w:rsidRDefault="001227DE" w:rsidP="00AE404B">
      <w:pPr>
        <w:ind w:firstLine="709"/>
        <w:jc w:val="both"/>
        <w:rPr>
          <w:b/>
          <w:sz w:val="28"/>
          <w:szCs w:val="28"/>
        </w:rPr>
      </w:pPr>
      <w:bookmarkStart w:id="0" w:name="96e2087d6dcdf83978d7533bdc96617804f69d09"/>
      <w:bookmarkStart w:id="1" w:name="0"/>
      <w:bookmarkEnd w:id="0"/>
      <w:bookmarkEnd w:id="1"/>
      <w:r w:rsidRPr="0086057E">
        <w:rPr>
          <w:b/>
          <w:sz w:val="28"/>
          <w:szCs w:val="28"/>
        </w:rPr>
        <w:t>Определение запаха воды.</w:t>
      </w:r>
    </w:p>
    <w:p w14:paraId="1C4A079F" w14:textId="38ABB8AE" w:rsidR="001227DE" w:rsidRPr="0086057E" w:rsidRDefault="001227DE" w:rsidP="00AE404B">
      <w:pPr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Запах воде придают вещества, которые попадают в неё естественным путём или со сточными водами. Для определения интенсивности и характера запаха взяли колбу вместимостью 150-200 мл, прилили в нее 100 мл исследуемой воды и закрыли пробкой. Несколько раз встряхнули вращательными движениями содержимое колбы. Открыли колбу и осторожно, неглубоко вдыхая воздух, определили характер и интенсивность запаха (температура воды должна быть около 20°С). Отметили интенсивность зап</w:t>
      </w:r>
      <w:r w:rsidR="00B90399" w:rsidRPr="0086057E">
        <w:rPr>
          <w:sz w:val="28"/>
          <w:szCs w:val="28"/>
        </w:rPr>
        <w:t xml:space="preserve">аха, используя данные таблицы (Приложение </w:t>
      </w:r>
      <w:r w:rsidR="00973E78" w:rsidRPr="0086057E">
        <w:rPr>
          <w:sz w:val="28"/>
          <w:szCs w:val="28"/>
        </w:rPr>
        <w:t>6</w:t>
      </w:r>
      <w:r w:rsidR="00B90399" w:rsidRPr="0086057E">
        <w:rPr>
          <w:sz w:val="28"/>
          <w:szCs w:val="28"/>
        </w:rPr>
        <w:t>).</w:t>
      </w:r>
      <w:r w:rsidRPr="0086057E">
        <w:rPr>
          <w:sz w:val="28"/>
          <w:szCs w:val="28"/>
        </w:rPr>
        <w:t xml:space="preserve"> Результаты исследований занесли </w:t>
      </w:r>
      <w:r w:rsidRPr="0086057E">
        <w:rPr>
          <w:sz w:val="28"/>
          <w:szCs w:val="28"/>
        </w:rPr>
        <w:lastRenderedPageBreak/>
        <w:t>в таблицу 1. Интенсивность запаха природных вод не должна превышать 2 балла.</w:t>
      </w:r>
    </w:p>
    <w:p w14:paraId="5F13209F" w14:textId="593E6691" w:rsidR="00351D7E" w:rsidRPr="0086057E" w:rsidRDefault="00351D7E" w:rsidP="00AE404B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6057E">
        <w:rPr>
          <w:rStyle w:val="c5"/>
          <w:b/>
          <w:bCs/>
          <w:color w:val="000000"/>
          <w:sz w:val="28"/>
          <w:szCs w:val="28"/>
        </w:rPr>
        <w:t>Определение прозрачности (мутности) воды</w:t>
      </w:r>
    </w:p>
    <w:p w14:paraId="7BD76700" w14:textId="7A5ABBE1" w:rsidR="005158BB" w:rsidRPr="0086057E" w:rsidRDefault="00351D7E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rStyle w:val="c2"/>
          <w:sz w:val="28"/>
          <w:szCs w:val="28"/>
        </w:rPr>
      </w:pPr>
      <w:r w:rsidRPr="0086057E">
        <w:rPr>
          <w:rStyle w:val="c2"/>
          <w:sz w:val="28"/>
          <w:szCs w:val="28"/>
        </w:rPr>
        <w:t>Наличие в природной воде грубодисперстных частиц обуславливает ее мутность (прозрачность).</w:t>
      </w:r>
      <w:r w:rsidR="00C33D75" w:rsidRPr="0086057E">
        <w:rPr>
          <w:rStyle w:val="c2"/>
          <w:sz w:val="28"/>
          <w:szCs w:val="28"/>
        </w:rPr>
        <w:t xml:space="preserve"> </w:t>
      </w:r>
      <w:r w:rsidR="00C5172C" w:rsidRPr="0086057E">
        <w:rPr>
          <w:rStyle w:val="c2"/>
          <w:sz w:val="28"/>
          <w:szCs w:val="28"/>
        </w:rPr>
        <w:t xml:space="preserve">Прозрачность воды </w:t>
      </w:r>
      <w:r w:rsidR="00EC56A5" w:rsidRPr="0086057E">
        <w:rPr>
          <w:rStyle w:val="c2"/>
          <w:sz w:val="28"/>
          <w:szCs w:val="28"/>
        </w:rPr>
        <w:t>определяли,</w:t>
      </w:r>
      <w:r w:rsidR="00C5172C" w:rsidRPr="0086057E">
        <w:rPr>
          <w:rStyle w:val="c2"/>
          <w:sz w:val="28"/>
          <w:szCs w:val="28"/>
        </w:rPr>
        <w:t xml:space="preserve"> используя цифровую лабораторию «Архимед»,</w:t>
      </w:r>
      <w:r w:rsidR="006A48E9" w:rsidRPr="0086057E">
        <w:rPr>
          <w:rStyle w:val="c2"/>
          <w:sz w:val="28"/>
          <w:szCs w:val="28"/>
        </w:rPr>
        <w:t xml:space="preserve"> </w:t>
      </w:r>
      <w:r w:rsidR="00C5172C" w:rsidRPr="0086057E">
        <w:rPr>
          <w:sz w:val="28"/>
          <w:szCs w:val="28"/>
          <w:shd w:val="clear" w:color="auto" w:fill="FFFFFF"/>
        </w:rPr>
        <w:t>которая на базе мультидатчика</w:t>
      </w:r>
      <w:r w:rsidR="00D67474">
        <w:rPr>
          <w:sz w:val="28"/>
          <w:szCs w:val="28"/>
          <w:shd w:val="clear" w:color="auto" w:fill="FFFFFF"/>
        </w:rPr>
        <w:t xml:space="preserve"> </w:t>
      </w:r>
      <w:r w:rsidR="00973E78" w:rsidRPr="0086057E">
        <w:rPr>
          <w:sz w:val="28"/>
          <w:szCs w:val="28"/>
          <w:shd w:val="clear" w:color="auto" w:fill="FFFFFF"/>
        </w:rPr>
        <w:t>«</w:t>
      </w:r>
      <w:r w:rsidR="00973E78" w:rsidRPr="0086057E">
        <w:rPr>
          <w:b/>
          <w:bCs/>
          <w:sz w:val="28"/>
          <w:szCs w:val="28"/>
          <w:shd w:val="clear" w:color="auto" w:fill="FFFFFF"/>
        </w:rPr>
        <w:t>Биология»</w:t>
      </w:r>
      <w:r w:rsidR="00C5172C" w:rsidRPr="0086057E">
        <w:rPr>
          <w:sz w:val="28"/>
          <w:szCs w:val="28"/>
          <w:shd w:val="clear" w:color="auto" w:fill="FFFFFF"/>
        </w:rPr>
        <w:t xml:space="preserve"> предназначена для проведения экспериментов в исследовательской деятельности в рамках </w:t>
      </w:r>
      <w:r w:rsidR="00C5172C" w:rsidRPr="0086057E">
        <w:rPr>
          <w:bCs/>
          <w:sz w:val="28"/>
          <w:szCs w:val="28"/>
          <w:shd w:val="clear" w:color="auto" w:fill="FFFFFF"/>
        </w:rPr>
        <w:t>экологического</w:t>
      </w:r>
      <w:r w:rsidR="00C5172C" w:rsidRPr="0086057E">
        <w:rPr>
          <w:sz w:val="28"/>
          <w:szCs w:val="28"/>
          <w:shd w:val="clear" w:color="auto" w:fill="FFFFFF"/>
        </w:rPr>
        <w:t> практикума. Мультидатчик</w:t>
      </w:r>
      <w:r w:rsidR="00D67474">
        <w:rPr>
          <w:sz w:val="28"/>
          <w:szCs w:val="28"/>
          <w:shd w:val="clear" w:color="auto" w:fill="FFFFFF"/>
        </w:rPr>
        <w:t xml:space="preserve"> </w:t>
      </w:r>
      <w:r w:rsidR="00973E78" w:rsidRPr="0086057E">
        <w:rPr>
          <w:sz w:val="28"/>
          <w:szCs w:val="28"/>
          <w:shd w:val="clear" w:color="auto" w:fill="FFFFFF"/>
        </w:rPr>
        <w:t>«</w:t>
      </w:r>
      <w:r w:rsidR="00973E78" w:rsidRPr="0086057E">
        <w:rPr>
          <w:b/>
          <w:bCs/>
          <w:sz w:val="28"/>
          <w:szCs w:val="28"/>
          <w:shd w:val="clear" w:color="auto" w:fill="FFFFFF"/>
        </w:rPr>
        <w:t>Биология»</w:t>
      </w:r>
      <w:r w:rsidR="00D67474">
        <w:rPr>
          <w:sz w:val="28"/>
          <w:szCs w:val="28"/>
          <w:shd w:val="clear" w:color="auto" w:fill="FFFFFF"/>
        </w:rPr>
        <w:t xml:space="preserve"> </w:t>
      </w:r>
      <w:r w:rsidR="00C5172C" w:rsidRPr="0086057E">
        <w:rPr>
          <w:sz w:val="28"/>
          <w:szCs w:val="28"/>
          <w:shd w:val="clear" w:color="auto" w:fill="FFFFFF"/>
        </w:rPr>
        <w:t>имеет 10 встроенных датчиков: сульфат ионов, хлорид ионов, pH, относительная влажность, освещенность,</w:t>
      </w:r>
      <w:r w:rsidR="006A48E9" w:rsidRPr="0086057E">
        <w:rPr>
          <w:sz w:val="28"/>
          <w:szCs w:val="28"/>
          <w:shd w:val="clear" w:color="auto" w:fill="FFFFFF"/>
        </w:rPr>
        <w:t xml:space="preserve"> </w:t>
      </w:r>
      <w:r w:rsidR="00CB78BB" w:rsidRPr="0086057E">
        <w:rPr>
          <w:sz w:val="28"/>
          <w:szCs w:val="28"/>
          <w:shd w:val="clear" w:color="auto" w:fill="FFFFFF"/>
        </w:rPr>
        <w:t>прозрачность,</w:t>
      </w:r>
      <w:r w:rsidR="00C5172C" w:rsidRPr="0086057E">
        <w:rPr>
          <w:sz w:val="28"/>
          <w:szCs w:val="28"/>
          <w:shd w:val="clear" w:color="auto" w:fill="FFFFFF"/>
        </w:rPr>
        <w:t xml:space="preserve"> температура окружающей среды, температура исследуемой среды, электропроводимость, порт для подключения внешних датчиков. Программное обеспечение позволяет получать данные от мультидатчиков в режиме реального времени. Результаты измерений представляются в виде графиков, таблиц или показаний шкалы прибора. Программное обеспечение дает возможность проводить математическую и статистическую обработку данных и управлять файлами экспериментов.</w:t>
      </w:r>
    </w:p>
    <w:p w14:paraId="119752C7" w14:textId="77777777" w:rsidR="006A48E9" w:rsidRPr="0086057E" w:rsidRDefault="005158BB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1.</w:t>
      </w:r>
      <w:r w:rsidR="00C5172C" w:rsidRPr="0086057E">
        <w:rPr>
          <w:sz w:val="28"/>
          <w:szCs w:val="28"/>
        </w:rPr>
        <w:t xml:space="preserve"> При помощи USB-шнура подключили</w:t>
      </w:r>
      <w:r w:rsidRPr="0086057E">
        <w:rPr>
          <w:sz w:val="28"/>
          <w:szCs w:val="28"/>
        </w:rPr>
        <w:t xml:space="preserve"> датчик турбидиметр (мутности раствора) к ноутбуку</w:t>
      </w:r>
      <w:r w:rsidR="00C5172C" w:rsidRPr="0086057E">
        <w:rPr>
          <w:sz w:val="28"/>
          <w:szCs w:val="28"/>
        </w:rPr>
        <w:t>.</w:t>
      </w:r>
    </w:p>
    <w:p w14:paraId="754F65CB" w14:textId="0B5E0E53" w:rsidR="00C5172C" w:rsidRPr="0086057E" w:rsidRDefault="00C5172C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2. Запустили</w:t>
      </w:r>
      <w:r w:rsidR="005158BB" w:rsidRPr="0086057E">
        <w:rPr>
          <w:sz w:val="28"/>
          <w:szCs w:val="28"/>
        </w:rPr>
        <w:t xml:space="preserve"> программу измерений «</w:t>
      </w:r>
      <w:r w:rsidR="008C6805" w:rsidRPr="0086057E">
        <w:rPr>
          <w:sz w:val="28"/>
          <w:szCs w:val="28"/>
          <w:lang w:val="en-US"/>
        </w:rPr>
        <w:t>Intlab</w:t>
      </w:r>
      <w:r w:rsidRPr="0086057E">
        <w:rPr>
          <w:sz w:val="28"/>
          <w:szCs w:val="28"/>
        </w:rPr>
        <w:t>» и нажали</w:t>
      </w:r>
      <w:r w:rsidR="005158BB" w:rsidRPr="0086057E">
        <w:rPr>
          <w:sz w:val="28"/>
          <w:szCs w:val="28"/>
        </w:rPr>
        <w:t xml:space="preserve"> на «Пуск». </w:t>
      </w:r>
    </w:p>
    <w:p w14:paraId="02012438" w14:textId="77777777" w:rsidR="00C5172C" w:rsidRPr="0086057E" w:rsidRDefault="005158BB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3. Перед нача</w:t>
      </w:r>
      <w:r w:rsidR="00C5172C" w:rsidRPr="0086057E">
        <w:rPr>
          <w:sz w:val="28"/>
          <w:szCs w:val="28"/>
        </w:rPr>
        <w:t>лом эксперимента в кювету налили</w:t>
      </w:r>
      <w:r w:rsidRPr="0086057E">
        <w:rPr>
          <w:sz w:val="28"/>
          <w:szCs w:val="28"/>
        </w:rPr>
        <w:t xml:space="preserve"> ди</w:t>
      </w:r>
      <w:r w:rsidR="00C5172C" w:rsidRPr="0086057E">
        <w:rPr>
          <w:sz w:val="28"/>
          <w:szCs w:val="28"/>
        </w:rPr>
        <w:t>стиллированную воду и установили</w:t>
      </w:r>
      <w:r w:rsidRPr="0086057E">
        <w:rPr>
          <w:sz w:val="28"/>
          <w:szCs w:val="28"/>
        </w:rPr>
        <w:t xml:space="preserve"> ее датчик. </w:t>
      </w:r>
    </w:p>
    <w:p w14:paraId="00D73B69" w14:textId="77777777" w:rsidR="00C5172C" w:rsidRPr="0086057E" w:rsidRDefault="00C5172C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4. В химический стакан поместили</w:t>
      </w:r>
      <w:r w:rsidR="005158BB" w:rsidRPr="0086057E">
        <w:rPr>
          <w:sz w:val="28"/>
          <w:szCs w:val="28"/>
        </w:rPr>
        <w:t xml:space="preserve"> образец исследуе</w:t>
      </w:r>
      <w:r w:rsidRPr="0086057E">
        <w:rPr>
          <w:sz w:val="28"/>
          <w:szCs w:val="28"/>
        </w:rPr>
        <w:t>мой воды. Перелили</w:t>
      </w:r>
      <w:r w:rsidR="005158BB" w:rsidRPr="0086057E">
        <w:rPr>
          <w:sz w:val="28"/>
          <w:szCs w:val="28"/>
        </w:rPr>
        <w:t xml:space="preserve"> часть исследуемого образца в кювету и поместить ее в датчик мутности</w:t>
      </w:r>
      <w:r w:rsidRPr="0086057E">
        <w:rPr>
          <w:sz w:val="28"/>
          <w:szCs w:val="28"/>
        </w:rPr>
        <w:t>.</w:t>
      </w:r>
    </w:p>
    <w:p w14:paraId="5C0ECE10" w14:textId="7F0097A3" w:rsidR="00973E78" w:rsidRDefault="005158BB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rStyle w:val="c5"/>
          <w:b/>
          <w:bCs/>
          <w:color w:val="000000"/>
          <w:sz w:val="28"/>
          <w:szCs w:val="28"/>
        </w:rPr>
      </w:pPr>
      <w:r w:rsidRPr="0086057E">
        <w:rPr>
          <w:sz w:val="28"/>
          <w:szCs w:val="28"/>
        </w:rPr>
        <w:t xml:space="preserve"> 5. В те</w:t>
      </w:r>
      <w:r w:rsidR="00C5172C" w:rsidRPr="0086057E">
        <w:rPr>
          <w:sz w:val="28"/>
          <w:szCs w:val="28"/>
        </w:rPr>
        <w:t>чение нескольких минут наблюдали</w:t>
      </w:r>
      <w:r w:rsidRPr="0086057E">
        <w:rPr>
          <w:sz w:val="28"/>
          <w:szCs w:val="28"/>
        </w:rPr>
        <w:t xml:space="preserve"> изменения показаний датчика, занося значение в таблицу 1 раз в 20 секунд в соответствую</w:t>
      </w:r>
      <w:r w:rsidR="00C5172C" w:rsidRPr="0086057E">
        <w:rPr>
          <w:sz w:val="28"/>
          <w:szCs w:val="28"/>
        </w:rPr>
        <w:t>щую графу. Наблюдения продолжали</w:t>
      </w:r>
      <w:r w:rsidRPr="0086057E">
        <w:rPr>
          <w:sz w:val="28"/>
          <w:szCs w:val="28"/>
        </w:rPr>
        <w:t xml:space="preserve"> до тех пор, пока показания датчика не установятся на определенной величине</w:t>
      </w:r>
      <w:r w:rsidR="00C33D75" w:rsidRPr="0086057E">
        <w:rPr>
          <w:sz w:val="28"/>
          <w:szCs w:val="28"/>
        </w:rPr>
        <w:t>.</w:t>
      </w:r>
      <w:r w:rsidR="00FA7F01" w:rsidRPr="0086057E">
        <w:rPr>
          <w:bCs/>
          <w:sz w:val="28"/>
          <w:szCs w:val="28"/>
        </w:rPr>
        <w:t xml:space="preserve"> </w:t>
      </w:r>
      <w:r w:rsidR="00E82213" w:rsidRPr="0086057E">
        <w:rPr>
          <w:bCs/>
          <w:sz w:val="28"/>
          <w:szCs w:val="28"/>
        </w:rPr>
        <w:t>[8</w:t>
      </w:r>
      <w:r w:rsidR="00FA7F01" w:rsidRPr="0086057E">
        <w:rPr>
          <w:bCs/>
          <w:sz w:val="28"/>
          <w:szCs w:val="28"/>
        </w:rPr>
        <w:t>].</w:t>
      </w:r>
      <w:r w:rsidR="00B90399" w:rsidRPr="0086057E">
        <w:rPr>
          <w:sz w:val="28"/>
          <w:szCs w:val="28"/>
        </w:rPr>
        <w:t xml:space="preserve"> </w:t>
      </w:r>
      <w:r w:rsidR="00C33D75" w:rsidRPr="0086057E">
        <w:rPr>
          <w:sz w:val="28"/>
          <w:szCs w:val="28"/>
        </w:rPr>
        <w:t>Д</w:t>
      </w:r>
      <w:r w:rsidR="00C5172C" w:rsidRPr="0086057E">
        <w:rPr>
          <w:sz w:val="28"/>
          <w:szCs w:val="28"/>
        </w:rPr>
        <w:t>анные занесли</w:t>
      </w:r>
      <w:r w:rsidR="00B90399" w:rsidRPr="0086057E">
        <w:rPr>
          <w:sz w:val="28"/>
          <w:szCs w:val="28"/>
        </w:rPr>
        <w:t xml:space="preserve"> в таблицу 1</w:t>
      </w:r>
      <w:r w:rsidR="00C5172C" w:rsidRPr="0086057E">
        <w:rPr>
          <w:sz w:val="28"/>
          <w:szCs w:val="28"/>
        </w:rPr>
        <w:t>.</w:t>
      </w:r>
      <w:r w:rsidR="00611BE1" w:rsidRPr="0086057E">
        <w:rPr>
          <w:sz w:val="28"/>
          <w:szCs w:val="28"/>
        </w:rPr>
        <w:t xml:space="preserve"> (Приложение</w:t>
      </w:r>
      <w:r w:rsidR="00973E78" w:rsidRPr="0086057E">
        <w:rPr>
          <w:sz w:val="28"/>
          <w:szCs w:val="28"/>
        </w:rPr>
        <w:t xml:space="preserve"> 6</w:t>
      </w:r>
      <w:r w:rsidR="00611BE1" w:rsidRPr="0086057E">
        <w:rPr>
          <w:sz w:val="28"/>
          <w:szCs w:val="28"/>
        </w:rPr>
        <w:t>)</w:t>
      </w:r>
    </w:p>
    <w:p w14:paraId="3F041F03" w14:textId="77777777" w:rsidR="0086057E" w:rsidRPr="0086057E" w:rsidRDefault="0086057E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rStyle w:val="c5"/>
          <w:b/>
          <w:bCs/>
          <w:color w:val="000000"/>
          <w:sz w:val="28"/>
          <w:szCs w:val="28"/>
        </w:rPr>
      </w:pPr>
    </w:p>
    <w:p w14:paraId="1C268FB5" w14:textId="4DDE3F09" w:rsidR="000B2EEF" w:rsidRPr="0086057E" w:rsidRDefault="00D94D8E" w:rsidP="00AE404B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rStyle w:val="c5"/>
          <w:b/>
          <w:bCs/>
          <w:color w:val="000000"/>
          <w:sz w:val="28"/>
          <w:szCs w:val="28"/>
        </w:rPr>
      </w:pPr>
      <w:r w:rsidRPr="0086057E">
        <w:rPr>
          <w:rStyle w:val="c5"/>
          <w:b/>
          <w:bCs/>
          <w:color w:val="000000"/>
          <w:sz w:val="28"/>
          <w:szCs w:val="28"/>
        </w:rPr>
        <w:t>1.2</w:t>
      </w:r>
      <w:r w:rsidR="00EC56A5">
        <w:rPr>
          <w:rStyle w:val="c5"/>
          <w:b/>
          <w:bCs/>
          <w:color w:val="000000"/>
          <w:sz w:val="28"/>
          <w:szCs w:val="28"/>
        </w:rPr>
        <w:t>.</w:t>
      </w:r>
      <w:r w:rsidRPr="0086057E">
        <w:rPr>
          <w:rStyle w:val="c5"/>
          <w:b/>
          <w:bCs/>
          <w:color w:val="000000"/>
          <w:sz w:val="28"/>
          <w:szCs w:val="28"/>
        </w:rPr>
        <w:t xml:space="preserve"> </w:t>
      </w:r>
      <w:r w:rsidR="000B2EEF" w:rsidRPr="0086057E">
        <w:rPr>
          <w:rStyle w:val="c5"/>
          <w:b/>
          <w:bCs/>
          <w:color w:val="000000"/>
          <w:sz w:val="28"/>
          <w:szCs w:val="28"/>
        </w:rPr>
        <w:t xml:space="preserve">Определение химического </w:t>
      </w:r>
      <w:r w:rsidR="00EC56A5" w:rsidRPr="0086057E">
        <w:rPr>
          <w:rStyle w:val="c5"/>
          <w:b/>
          <w:bCs/>
          <w:color w:val="000000"/>
          <w:sz w:val="28"/>
          <w:szCs w:val="28"/>
        </w:rPr>
        <w:t>состава воды</w:t>
      </w:r>
    </w:p>
    <w:p w14:paraId="0E63CF86" w14:textId="4B7C4828" w:rsidR="001B01D5" w:rsidRPr="0086057E" w:rsidRDefault="001B01D5" w:rsidP="00AE404B">
      <w:pPr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Химическое загрязнение открытых водоёмов связано с проникновением в них веществ, изменяющих естественную концентрацию химических элементов до уровня, превышающего норму, следствием чего является изменение физико-химических свойств воды. Этот вид их загрязнения является наиболее распространенным, долговременным и опасным.</w:t>
      </w:r>
      <w:r w:rsidR="00667764" w:rsidRPr="0086057E">
        <w:rPr>
          <w:sz w:val="28"/>
          <w:szCs w:val="28"/>
        </w:rPr>
        <w:t xml:space="preserve"> </w:t>
      </w:r>
      <w:r w:rsidRPr="0086057E">
        <w:rPr>
          <w:sz w:val="28"/>
          <w:szCs w:val="28"/>
        </w:rPr>
        <w:t>Химические вещества могут попасть в водоёмы путем промышленных и сельскохозяйственных стоков,</w:t>
      </w:r>
      <w:r w:rsidR="008A1316">
        <w:rPr>
          <w:sz w:val="28"/>
          <w:szCs w:val="28"/>
        </w:rPr>
        <w:t xml:space="preserve"> </w:t>
      </w:r>
      <w:r w:rsidRPr="0086057E">
        <w:rPr>
          <w:sz w:val="28"/>
          <w:szCs w:val="28"/>
        </w:rPr>
        <w:t>выпаса животных.</w:t>
      </w:r>
    </w:p>
    <w:p w14:paraId="261D0712" w14:textId="7ACDE1B1" w:rsidR="00C33D75" w:rsidRPr="0086057E" w:rsidRDefault="000B2EEF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rStyle w:val="c2"/>
          <w:color w:val="000000"/>
          <w:sz w:val="28"/>
          <w:szCs w:val="28"/>
        </w:rPr>
      </w:pPr>
      <w:r w:rsidRPr="0086057E">
        <w:rPr>
          <w:rStyle w:val="c2"/>
          <w:color w:val="000000"/>
          <w:sz w:val="28"/>
          <w:szCs w:val="28"/>
        </w:rPr>
        <w:t xml:space="preserve">Химический состав воды </w:t>
      </w:r>
      <w:r w:rsidR="00EC56A5" w:rsidRPr="0086057E">
        <w:rPr>
          <w:rStyle w:val="c2"/>
          <w:color w:val="000000"/>
          <w:sz w:val="28"/>
          <w:szCs w:val="28"/>
        </w:rPr>
        <w:t>определяли,</w:t>
      </w:r>
      <w:r w:rsidRPr="0086057E">
        <w:rPr>
          <w:rStyle w:val="c2"/>
          <w:color w:val="000000"/>
          <w:sz w:val="28"/>
          <w:szCs w:val="28"/>
        </w:rPr>
        <w:t xml:space="preserve"> используя цифровую лабораторию «Архимед</w:t>
      </w:r>
      <w:r w:rsidR="00611BE1" w:rsidRPr="0086057E">
        <w:rPr>
          <w:rStyle w:val="c2"/>
          <w:color w:val="000000"/>
          <w:sz w:val="28"/>
          <w:szCs w:val="28"/>
        </w:rPr>
        <w:t>»</w:t>
      </w:r>
    </w:p>
    <w:p w14:paraId="42A50AA4" w14:textId="77777777" w:rsidR="006A48E9" w:rsidRPr="0086057E" w:rsidRDefault="00CB78BB" w:rsidP="00AE404B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86057E">
        <w:rPr>
          <w:b/>
          <w:sz w:val="28"/>
          <w:szCs w:val="28"/>
        </w:rPr>
        <w:t>Определение рН</w:t>
      </w:r>
      <w:r w:rsidR="00667764" w:rsidRPr="0086057E">
        <w:rPr>
          <w:b/>
          <w:sz w:val="28"/>
          <w:szCs w:val="28"/>
        </w:rPr>
        <w:t xml:space="preserve"> </w:t>
      </w:r>
      <w:r w:rsidRPr="0086057E">
        <w:rPr>
          <w:b/>
          <w:sz w:val="28"/>
          <w:szCs w:val="28"/>
        </w:rPr>
        <w:t>(водородного показателя) воды</w:t>
      </w:r>
    </w:p>
    <w:p w14:paraId="50960BE5" w14:textId="77777777" w:rsidR="006A48E9" w:rsidRPr="0086057E" w:rsidRDefault="001B01D5" w:rsidP="00C60B9D">
      <w:pPr>
        <w:pStyle w:val="c7"/>
        <w:numPr>
          <w:ilvl w:val="0"/>
          <w:numId w:val="25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Электрод рН подготови</w:t>
      </w:r>
      <w:r w:rsidR="00C33D75" w:rsidRPr="0086057E">
        <w:rPr>
          <w:sz w:val="28"/>
          <w:szCs w:val="28"/>
        </w:rPr>
        <w:t>ли к работе. Сняли</w:t>
      </w:r>
      <w:r w:rsidR="00CB78BB" w:rsidRPr="0086057E">
        <w:rPr>
          <w:sz w:val="28"/>
          <w:szCs w:val="28"/>
        </w:rPr>
        <w:t xml:space="preserve"> защитный колпачок с электрода, при помощи лабораторной </w:t>
      </w:r>
    </w:p>
    <w:p w14:paraId="275333A0" w14:textId="77777777" w:rsidR="006A48E9" w:rsidRPr="0086057E" w:rsidRDefault="00C33D75" w:rsidP="00C60B9D">
      <w:pPr>
        <w:pStyle w:val="c7"/>
        <w:numPr>
          <w:ilvl w:val="0"/>
          <w:numId w:val="25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 Закрепили</w:t>
      </w:r>
      <w:r w:rsidR="00CB78BB" w:rsidRPr="0086057E">
        <w:rPr>
          <w:sz w:val="28"/>
          <w:szCs w:val="28"/>
        </w:rPr>
        <w:t xml:space="preserve"> датчик рН в лапке штатива. </w:t>
      </w:r>
    </w:p>
    <w:p w14:paraId="3DF03606" w14:textId="77777777" w:rsidR="006A48E9" w:rsidRPr="0086057E" w:rsidRDefault="001B01D5" w:rsidP="00C60B9D">
      <w:pPr>
        <w:pStyle w:val="c7"/>
        <w:numPr>
          <w:ilvl w:val="0"/>
          <w:numId w:val="25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lastRenderedPageBreak/>
        <w:t>Запусти</w:t>
      </w:r>
      <w:r w:rsidR="00C33D75" w:rsidRPr="0086057E">
        <w:rPr>
          <w:sz w:val="28"/>
          <w:szCs w:val="28"/>
        </w:rPr>
        <w:t>ли</w:t>
      </w:r>
      <w:r w:rsidR="00CB78BB" w:rsidRPr="0086057E">
        <w:rPr>
          <w:sz w:val="28"/>
          <w:szCs w:val="28"/>
        </w:rPr>
        <w:t xml:space="preserve"> программу измерений «Цифровая лаборатория».</w:t>
      </w:r>
    </w:p>
    <w:p w14:paraId="43556729" w14:textId="77777777" w:rsidR="006A48E9" w:rsidRPr="0086057E" w:rsidRDefault="00C33D75" w:rsidP="00C60B9D">
      <w:pPr>
        <w:pStyle w:val="c7"/>
        <w:numPr>
          <w:ilvl w:val="0"/>
          <w:numId w:val="25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Подключили </w:t>
      </w:r>
      <w:r w:rsidR="00CB78BB" w:rsidRPr="0086057E">
        <w:rPr>
          <w:sz w:val="28"/>
          <w:szCs w:val="28"/>
        </w:rPr>
        <w:t>мультидатчи</w:t>
      </w:r>
      <w:r w:rsidR="00973E78" w:rsidRPr="0086057E">
        <w:rPr>
          <w:sz w:val="28"/>
          <w:szCs w:val="28"/>
        </w:rPr>
        <w:t>к цифровой лаборатории «Биология</w:t>
      </w:r>
      <w:r w:rsidR="00CB78BB" w:rsidRPr="0086057E">
        <w:rPr>
          <w:sz w:val="28"/>
          <w:szCs w:val="28"/>
        </w:rPr>
        <w:t xml:space="preserve">» к ноутбуку в соответствии с руководством пользователя ПО «Цифровая лаборатория». </w:t>
      </w:r>
    </w:p>
    <w:p w14:paraId="3E6367B6" w14:textId="77777777" w:rsidR="006A48E9" w:rsidRPr="0086057E" w:rsidRDefault="00CB78BB" w:rsidP="00C60B9D">
      <w:pPr>
        <w:pStyle w:val="c7"/>
        <w:numPr>
          <w:ilvl w:val="0"/>
          <w:numId w:val="25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Подк</w:t>
      </w:r>
      <w:r w:rsidR="00C33D75" w:rsidRPr="0086057E">
        <w:rPr>
          <w:sz w:val="28"/>
          <w:szCs w:val="28"/>
        </w:rPr>
        <w:t>лючитли датчик рН к мультидатчику</w:t>
      </w:r>
      <w:r w:rsidR="006A48E9" w:rsidRPr="0086057E">
        <w:rPr>
          <w:sz w:val="28"/>
          <w:szCs w:val="28"/>
        </w:rPr>
        <w:t>.</w:t>
      </w:r>
    </w:p>
    <w:p w14:paraId="068E8677" w14:textId="77777777" w:rsidR="006A48E9" w:rsidRPr="0086057E" w:rsidRDefault="00C33D75" w:rsidP="00C60B9D">
      <w:pPr>
        <w:pStyle w:val="c7"/>
        <w:numPr>
          <w:ilvl w:val="0"/>
          <w:numId w:val="25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 В пробу воды поместили</w:t>
      </w:r>
      <w:r w:rsidR="00CB78BB" w:rsidRPr="0086057E">
        <w:rPr>
          <w:sz w:val="28"/>
          <w:szCs w:val="28"/>
        </w:rPr>
        <w:t xml:space="preserve"> электрод рН.</w:t>
      </w:r>
    </w:p>
    <w:p w14:paraId="24C93270" w14:textId="77777777" w:rsidR="005158BB" w:rsidRPr="0086057E" w:rsidRDefault="00C33D75" w:rsidP="00C60B9D">
      <w:pPr>
        <w:pStyle w:val="c7"/>
        <w:numPr>
          <w:ilvl w:val="0"/>
          <w:numId w:val="25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rPr>
          <w:rStyle w:val="c2"/>
          <w:b/>
          <w:sz w:val="28"/>
          <w:szCs w:val="28"/>
        </w:rPr>
      </w:pPr>
      <w:r w:rsidRPr="0086057E">
        <w:rPr>
          <w:sz w:val="28"/>
          <w:szCs w:val="28"/>
        </w:rPr>
        <w:t>Подождали</w:t>
      </w:r>
      <w:r w:rsidR="00CB78BB" w:rsidRPr="0086057E">
        <w:rPr>
          <w:sz w:val="28"/>
          <w:szCs w:val="28"/>
        </w:rPr>
        <w:t xml:space="preserve"> установления показаний в течение нескольких минут и зафиксированные показания внести в дневник наблюдений. </w:t>
      </w:r>
    </w:p>
    <w:p w14:paraId="55A0B6CC" w14:textId="77777777" w:rsidR="00F301FD" w:rsidRPr="0086057E" w:rsidRDefault="008055F6" w:rsidP="00AE404B">
      <w:pPr>
        <w:pStyle w:val="c7"/>
        <w:shd w:val="clear" w:color="auto" w:fill="FFFFFF"/>
        <w:spacing w:before="0" w:beforeAutospacing="0" w:after="0" w:afterAutospacing="0"/>
        <w:ind w:right="-6" w:firstLine="709"/>
        <w:jc w:val="both"/>
        <w:rPr>
          <w:b/>
          <w:color w:val="000000"/>
          <w:sz w:val="28"/>
          <w:szCs w:val="28"/>
        </w:rPr>
      </w:pPr>
      <w:r w:rsidRPr="0086057E">
        <w:rPr>
          <w:rStyle w:val="c2"/>
          <w:color w:val="000000"/>
          <w:sz w:val="28"/>
          <w:szCs w:val="28"/>
        </w:rPr>
        <w:t xml:space="preserve"> </w:t>
      </w:r>
      <w:r w:rsidR="00F301FD" w:rsidRPr="0086057E">
        <w:rPr>
          <w:b/>
          <w:color w:val="000000"/>
          <w:sz w:val="28"/>
          <w:szCs w:val="28"/>
        </w:rPr>
        <w:t>Опр</w:t>
      </w:r>
      <w:r w:rsidR="00961DE4" w:rsidRPr="0086057E">
        <w:rPr>
          <w:b/>
          <w:sz w:val="28"/>
          <w:szCs w:val="28"/>
        </w:rPr>
        <w:t>е</w:t>
      </w:r>
      <w:r w:rsidR="00F301FD" w:rsidRPr="0086057E">
        <w:rPr>
          <w:b/>
          <w:sz w:val="28"/>
          <w:szCs w:val="28"/>
        </w:rPr>
        <w:t>деление</w:t>
      </w:r>
      <w:r w:rsidR="00F301FD" w:rsidRPr="0086057E">
        <w:rPr>
          <w:b/>
          <w:color w:val="000000"/>
          <w:sz w:val="28"/>
          <w:szCs w:val="28"/>
        </w:rPr>
        <w:t xml:space="preserve"> хлорид ионов </w:t>
      </w:r>
    </w:p>
    <w:p w14:paraId="11918E39" w14:textId="32F02F3A" w:rsidR="006A48E9" w:rsidRPr="0086057E" w:rsidRDefault="001B01D5" w:rsidP="00C60B9D">
      <w:pPr>
        <w:pStyle w:val="aa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Электрод хлорид-ионов промыли</w:t>
      </w:r>
      <w:r w:rsidR="00F301FD" w:rsidRPr="0086057E">
        <w:rPr>
          <w:sz w:val="28"/>
          <w:szCs w:val="28"/>
        </w:rPr>
        <w:t xml:space="preserve"> дистиллированной водой и выд</w:t>
      </w:r>
      <w:r w:rsidRPr="0086057E">
        <w:rPr>
          <w:sz w:val="28"/>
          <w:szCs w:val="28"/>
        </w:rPr>
        <w:t>ержали</w:t>
      </w:r>
      <w:r w:rsidR="00F301FD" w:rsidRPr="0086057E">
        <w:rPr>
          <w:sz w:val="28"/>
          <w:szCs w:val="28"/>
        </w:rPr>
        <w:t xml:space="preserve"> в растворе, близком по составу к анализируемому, в течение 8</w:t>
      </w:r>
      <w:r w:rsidR="00C60B9D">
        <w:rPr>
          <w:sz w:val="28"/>
          <w:szCs w:val="28"/>
        </w:rPr>
        <w:t>-</w:t>
      </w:r>
      <w:r w:rsidR="00F301FD" w:rsidRPr="0086057E">
        <w:rPr>
          <w:sz w:val="28"/>
          <w:szCs w:val="28"/>
        </w:rPr>
        <w:t>24 часов. После вы</w:t>
      </w:r>
      <w:r w:rsidRPr="0086057E">
        <w:rPr>
          <w:sz w:val="28"/>
          <w:szCs w:val="28"/>
        </w:rPr>
        <w:t>мачивания электрод вновь промыли</w:t>
      </w:r>
      <w:r w:rsidR="00F301FD" w:rsidRPr="0086057E">
        <w:rPr>
          <w:sz w:val="28"/>
          <w:szCs w:val="28"/>
        </w:rPr>
        <w:t xml:space="preserve"> дис</w:t>
      </w:r>
      <w:r w:rsidRPr="0086057E">
        <w:rPr>
          <w:sz w:val="28"/>
          <w:szCs w:val="28"/>
        </w:rPr>
        <w:t>тиллированной водой и промокнули</w:t>
      </w:r>
      <w:r w:rsidR="00F301FD" w:rsidRPr="0086057E">
        <w:rPr>
          <w:sz w:val="28"/>
          <w:szCs w:val="28"/>
        </w:rPr>
        <w:t xml:space="preserve"> бумагой.</w:t>
      </w:r>
    </w:p>
    <w:p w14:paraId="1809D995" w14:textId="77777777" w:rsidR="006A48E9" w:rsidRPr="0086057E" w:rsidRDefault="00F301FD" w:rsidP="00C60B9D">
      <w:pPr>
        <w:pStyle w:val="aa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Совместно с электродом хлорид-ионов необходимо использовать электрод сравнения.</w:t>
      </w:r>
    </w:p>
    <w:p w14:paraId="4CECD76F" w14:textId="77777777" w:rsidR="006A48E9" w:rsidRPr="0086057E" w:rsidRDefault="00F301FD" w:rsidP="00C60B9D">
      <w:pPr>
        <w:pStyle w:val="aa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Запу</w:t>
      </w:r>
      <w:r w:rsidR="001B01D5" w:rsidRPr="0086057E">
        <w:rPr>
          <w:sz w:val="28"/>
          <w:szCs w:val="28"/>
        </w:rPr>
        <w:t>стили</w:t>
      </w:r>
      <w:r w:rsidRPr="0086057E">
        <w:rPr>
          <w:sz w:val="28"/>
          <w:szCs w:val="28"/>
        </w:rPr>
        <w:t xml:space="preserve"> программу из</w:t>
      </w:r>
      <w:r w:rsidR="006A48E9" w:rsidRPr="0086057E">
        <w:rPr>
          <w:sz w:val="28"/>
          <w:szCs w:val="28"/>
        </w:rPr>
        <w:t>мерений «Цифровая лаборатория».</w:t>
      </w:r>
    </w:p>
    <w:p w14:paraId="3511A0E8" w14:textId="77777777" w:rsidR="006A48E9" w:rsidRPr="0086057E" w:rsidRDefault="001B01D5" w:rsidP="00C60B9D">
      <w:pPr>
        <w:pStyle w:val="aa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Подключили</w:t>
      </w:r>
      <w:r w:rsidR="00F301FD" w:rsidRPr="0086057E">
        <w:rPr>
          <w:sz w:val="28"/>
          <w:szCs w:val="28"/>
        </w:rPr>
        <w:t xml:space="preserve"> мультидатчик цифровой лаборатории «Экология» к ноутбуку в соответствии с руководством пользователя ПО «Цифровая лаборатория».</w:t>
      </w:r>
    </w:p>
    <w:p w14:paraId="0056A71F" w14:textId="77777777" w:rsidR="006A48E9" w:rsidRPr="0086057E" w:rsidRDefault="001B01D5" w:rsidP="00C60B9D">
      <w:pPr>
        <w:pStyle w:val="aa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Подключили</w:t>
      </w:r>
      <w:r w:rsidR="00F301FD" w:rsidRPr="0086057E">
        <w:rPr>
          <w:sz w:val="28"/>
          <w:szCs w:val="28"/>
        </w:rPr>
        <w:t xml:space="preserve"> датчик хлорид-ионов и электрод сравнения к мультидатчику.</w:t>
      </w:r>
    </w:p>
    <w:p w14:paraId="175604A4" w14:textId="77777777" w:rsidR="006A48E9" w:rsidRPr="0086057E" w:rsidRDefault="00F301FD" w:rsidP="00C60B9D">
      <w:pPr>
        <w:pStyle w:val="aa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В проб</w:t>
      </w:r>
      <w:r w:rsidR="001B01D5" w:rsidRPr="0086057E">
        <w:rPr>
          <w:sz w:val="28"/>
          <w:szCs w:val="28"/>
        </w:rPr>
        <w:t>ирку с мерными рисками поместили</w:t>
      </w:r>
      <w:r w:rsidRPr="0086057E">
        <w:rPr>
          <w:sz w:val="28"/>
          <w:szCs w:val="28"/>
        </w:rPr>
        <w:t xml:space="preserve"> образец воды (пробирка должна быть заполнена на 2-3 см). </w:t>
      </w:r>
    </w:p>
    <w:p w14:paraId="59FCB9C8" w14:textId="77777777" w:rsidR="005158BB" w:rsidRPr="0086057E" w:rsidRDefault="001B01D5" w:rsidP="00C60B9D">
      <w:pPr>
        <w:pStyle w:val="aa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sz w:val="28"/>
          <w:szCs w:val="28"/>
        </w:rPr>
        <w:t>Поместили электрод в пробирку и подождали</w:t>
      </w:r>
      <w:r w:rsidR="00F301FD" w:rsidRPr="0086057E">
        <w:rPr>
          <w:sz w:val="28"/>
          <w:szCs w:val="28"/>
        </w:rPr>
        <w:t xml:space="preserve"> установления показаний в течение нескольких минут</w:t>
      </w:r>
      <w:r w:rsidR="00F301FD" w:rsidRPr="0086057E">
        <w:rPr>
          <w:color w:val="000000"/>
          <w:sz w:val="28"/>
          <w:szCs w:val="28"/>
        </w:rPr>
        <w:t>. Данные занести в дневник наблюдений.</w:t>
      </w:r>
    </w:p>
    <w:p w14:paraId="4F700A53" w14:textId="79A65853" w:rsidR="00CA1814" w:rsidRPr="00C60B9D" w:rsidRDefault="00961DE4" w:rsidP="00D67474">
      <w:pPr>
        <w:pStyle w:val="aa"/>
        <w:ind w:left="0" w:firstLine="709"/>
        <w:contextualSpacing w:val="0"/>
        <w:jc w:val="both"/>
        <w:rPr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Опр</w:t>
      </w:r>
      <w:r w:rsidRPr="0086057E">
        <w:rPr>
          <w:b/>
          <w:sz w:val="28"/>
          <w:szCs w:val="28"/>
        </w:rPr>
        <w:t>еделение</w:t>
      </w:r>
      <w:r w:rsidRPr="0086057E">
        <w:rPr>
          <w:b/>
          <w:color w:val="000000"/>
          <w:sz w:val="28"/>
          <w:szCs w:val="28"/>
        </w:rPr>
        <w:t xml:space="preserve"> сульфат ионов</w:t>
      </w:r>
      <w:r w:rsidR="001B01D5" w:rsidRPr="00C60B9D">
        <w:rPr>
          <w:color w:val="000000"/>
          <w:sz w:val="28"/>
          <w:szCs w:val="28"/>
        </w:rPr>
        <w:t xml:space="preserve"> проводили аналогично </w:t>
      </w:r>
      <w:r w:rsidR="00D94D8E" w:rsidRPr="00C60B9D">
        <w:rPr>
          <w:color w:val="000000"/>
          <w:sz w:val="28"/>
          <w:szCs w:val="28"/>
        </w:rPr>
        <w:t>определению хлорид ионов.</w:t>
      </w:r>
      <w:r w:rsidR="00804257" w:rsidRPr="00C60B9D">
        <w:rPr>
          <w:color w:val="000000"/>
          <w:sz w:val="28"/>
          <w:szCs w:val="28"/>
        </w:rPr>
        <w:t xml:space="preserve"> </w:t>
      </w:r>
      <w:r w:rsidR="00E82213" w:rsidRPr="00C60B9D">
        <w:rPr>
          <w:color w:val="000000"/>
          <w:sz w:val="28"/>
          <w:szCs w:val="28"/>
        </w:rPr>
        <w:t>[8</w:t>
      </w:r>
      <w:r w:rsidR="00804257" w:rsidRPr="00C60B9D">
        <w:rPr>
          <w:color w:val="000000"/>
          <w:sz w:val="28"/>
          <w:szCs w:val="28"/>
        </w:rPr>
        <w:t>].</w:t>
      </w:r>
      <w:r w:rsidR="00611BE1" w:rsidRPr="00C60B9D">
        <w:rPr>
          <w:color w:val="000000"/>
          <w:sz w:val="28"/>
          <w:szCs w:val="28"/>
        </w:rPr>
        <w:t xml:space="preserve"> (Приложение</w:t>
      </w:r>
      <w:r w:rsidR="00973E78" w:rsidRPr="00C60B9D">
        <w:rPr>
          <w:color w:val="000000"/>
          <w:sz w:val="28"/>
          <w:szCs w:val="28"/>
        </w:rPr>
        <w:t xml:space="preserve"> 5</w:t>
      </w:r>
      <w:r w:rsidR="00611BE1" w:rsidRPr="00C60B9D">
        <w:rPr>
          <w:color w:val="000000"/>
          <w:sz w:val="28"/>
          <w:szCs w:val="28"/>
        </w:rPr>
        <w:t>)</w:t>
      </w:r>
    </w:p>
    <w:p w14:paraId="1848E7F3" w14:textId="77777777" w:rsidR="00CA1814" w:rsidRPr="0086057E" w:rsidRDefault="00D94D8E" w:rsidP="00AE404B">
      <w:pPr>
        <w:ind w:right="360" w:firstLine="709"/>
        <w:jc w:val="both"/>
        <w:textAlignment w:val="baseline"/>
        <w:rPr>
          <w:color w:val="333333"/>
          <w:sz w:val="28"/>
          <w:szCs w:val="28"/>
        </w:rPr>
      </w:pPr>
      <w:r w:rsidRPr="0086057E">
        <w:rPr>
          <w:b/>
          <w:sz w:val="28"/>
          <w:szCs w:val="28"/>
        </w:rPr>
        <w:t>1.3</w:t>
      </w:r>
      <w:r w:rsidR="004E296A" w:rsidRPr="0086057E">
        <w:rPr>
          <w:b/>
          <w:sz w:val="28"/>
          <w:szCs w:val="28"/>
        </w:rPr>
        <w:t>. Биоиндикационные мето</w:t>
      </w:r>
      <w:r w:rsidR="00CA1814" w:rsidRPr="0086057E">
        <w:rPr>
          <w:b/>
          <w:sz w:val="28"/>
          <w:szCs w:val="28"/>
        </w:rPr>
        <w:t>ды</w:t>
      </w:r>
    </w:p>
    <w:p w14:paraId="3FF707EE" w14:textId="77777777" w:rsidR="006A48E9" w:rsidRPr="0086057E" w:rsidRDefault="003C17FA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000000"/>
          <w:sz w:val="28"/>
          <w:szCs w:val="28"/>
          <w:lang w:bidi="ru-RU"/>
        </w:rPr>
        <w:t xml:space="preserve">Для определения биотического индекса с помощью водного сачка брали пробы </w:t>
      </w:r>
      <w:r w:rsidR="006A48E9" w:rsidRPr="0086057E">
        <w:rPr>
          <w:color w:val="000000"/>
          <w:sz w:val="28"/>
          <w:szCs w:val="28"/>
          <w:lang w:bidi="ru-RU"/>
        </w:rPr>
        <w:t>водных беспозвоночных жи</w:t>
      </w:r>
      <w:r w:rsidR="006A48E9" w:rsidRPr="0086057E">
        <w:rPr>
          <w:color w:val="000000"/>
          <w:sz w:val="28"/>
          <w:szCs w:val="28"/>
          <w:lang w:bidi="ru-RU"/>
        </w:rPr>
        <w:softHyphen/>
        <w:t>вотных</w:t>
      </w:r>
      <w:r w:rsidR="00E82213" w:rsidRPr="0086057E">
        <w:rPr>
          <w:color w:val="000000"/>
          <w:sz w:val="28"/>
          <w:szCs w:val="28"/>
          <w:lang w:bidi="ru-RU"/>
        </w:rPr>
        <w:t>.</w:t>
      </w:r>
      <w:r w:rsidR="006A48E9" w:rsidRPr="0086057E">
        <w:rPr>
          <w:color w:val="000000"/>
          <w:sz w:val="28"/>
          <w:szCs w:val="28"/>
          <w:lang w:bidi="ru-RU"/>
        </w:rPr>
        <w:t xml:space="preserve"> </w:t>
      </w:r>
      <w:r w:rsidR="00667764" w:rsidRPr="0086057E">
        <w:rPr>
          <w:color w:val="000000"/>
          <w:sz w:val="28"/>
          <w:szCs w:val="28"/>
          <w:lang w:bidi="ru-RU"/>
        </w:rPr>
        <w:t>Пробы брали с четырёх участков водохранилища.</w:t>
      </w:r>
    </w:p>
    <w:p w14:paraId="02F80736" w14:textId="654E58CC" w:rsidR="009E6E9A" w:rsidRPr="0086057E" w:rsidRDefault="003C17FA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  <w:r w:rsidRPr="0086057E">
        <w:rPr>
          <w:color w:val="000000"/>
          <w:sz w:val="28"/>
          <w:szCs w:val="28"/>
          <w:lang w:bidi="ru-RU"/>
        </w:rPr>
        <w:t>При сборе проб старались собирать беспозвоночных из разных час</w:t>
      </w:r>
      <w:r w:rsidRPr="0086057E">
        <w:rPr>
          <w:color w:val="000000"/>
          <w:sz w:val="28"/>
          <w:szCs w:val="28"/>
          <w:lang w:bidi="ru-RU"/>
        </w:rPr>
        <w:softHyphen/>
        <w:t>тей водоема: грунта, скоплений растительности, а также погруженных в воду стволов, веток и других предметов. Перед разбором пробу промывали на сите, при этом всех обнаруженных беспозвоночных переносили в</w:t>
      </w:r>
      <w:r w:rsidR="00417FB8" w:rsidRPr="0086057E">
        <w:rPr>
          <w:color w:val="000000"/>
          <w:sz w:val="28"/>
          <w:szCs w:val="28"/>
          <w:lang w:bidi="ru-RU"/>
        </w:rPr>
        <w:t xml:space="preserve"> ведро с чистой водой.</w:t>
      </w:r>
      <w:r w:rsidR="00A82819" w:rsidRPr="0086057E">
        <w:rPr>
          <w:color w:val="000000"/>
          <w:sz w:val="28"/>
          <w:szCs w:val="28"/>
          <w:lang w:bidi="ru-RU"/>
        </w:rPr>
        <w:t xml:space="preserve"> В школьной лаборатории пойманных беспозвоночных помещали на чашки Петри и с</w:t>
      </w:r>
      <w:r w:rsidRPr="0086057E">
        <w:rPr>
          <w:color w:val="000000"/>
          <w:sz w:val="28"/>
          <w:szCs w:val="28"/>
          <w:lang w:bidi="ru-RU"/>
        </w:rPr>
        <w:t>одержимое чашек Петри разбирали и определяли по видам и группам видов беспозвоночных животных</w:t>
      </w:r>
      <w:r w:rsidR="00A82819" w:rsidRPr="0086057E">
        <w:rPr>
          <w:color w:val="000000"/>
          <w:sz w:val="28"/>
          <w:szCs w:val="28"/>
          <w:lang w:bidi="ru-RU"/>
        </w:rPr>
        <w:t xml:space="preserve"> с помощью</w:t>
      </w:r>
      <w:r w:rsidR="009E6E9A" w:rsidRPr="0086057E">
        <w:rPr>
          <w:color w:val="000000"/>
          <w:sz w:val="28"/>
          <w:szCs w:val="28"/>
        </w:rPr>
        <w:t xml:space="preserve"> стандартной методике по </w:t>
      </w:r>
      <w:r w:rsidR="00BA25DB" w:rsidRPr="0086057E">
        <w:rPr>
          <w:color w:val="000000"/>
          <w:sz w:val="28"/>
          <w:szCs w:val="28"/>
        </w:rPr>
        <w:t xml:space="preserve">школьному атласу </w:t>
      </w:r>
      <w:r w:rsidR="009E6E9A" w:rsidRPr="0086057E">
        <w:rPr>
          <w:color w:val="000000"/>
          <w:sz w:val="28"/>
          <w:szCs w:val="28"/>
        </w:rPr>
        <w:t xml:space="preserve">определителю </w:t>
      </w:r>
      <w:r w:rsidR="00E82213" w:rsidRPr="0086057E">
        <w:rPr>
          <w:color w:val="000000"/>
          <w:sz w:val="28"/>
          <w:szCs w:val="28"/>
        </w:rPr>
        <w:t>[5</w:t>
      </w:r>
      <w:r w:rsidR="009E6E9A" w:rsidRPr="0086057E">
        <w:rPr>
          <w:color w:val="000000"/>
          <w:sz w:val="28"/>
          <w:szCs w:val="28"/>
        </w:rPr>
        <w:t>].</w:t>
      </w:r>
    </w:p>
    <w:p w14:paraId="00395C9E" w14:textId="77777777" w:rsidR="001C66E5" w:rsidRPr="0086057E" w:rsidRDefault="001C66E5" w:rsidP="00AE404B">
      <w:pPr>
        <w:widowControl w:val="0"/>
        <w:ind w:firstLine="709"/>
        <w:jc w:val="both"/>
        <w:rPr>
          <w:b/>
          <w:color w:val="000000"/>
          <w:sz w:val="28"/>
          <w:szCs w:val="28"/>
          <w:lang w:bidi="ru-RU"/>
        </w:rPr>
      </w:pPr>
      <w:r w:rsidRPr="0086057E">
        <w:rPr>
          <w:b/>
          <w:color w:val="333333"/>
          <w:sz w:val="28"/>
          <w:szCs w:val="28"/>
        </w:rPr>
        <w:t>Оценку качества воды определяли по индексу Майера.</w:t>
      </w:r>
    </w:p>
    <w:p w14:paraId="33A2BD25" w14:textId="76D8417D" w:rsidR="001C66E5" w:rsidRDefault="001C66E5" w:rsidP="00AE404B">
      <w:pPr>
        <w:shd w:val="clear" w:color="auto" w:fill="FFFFFF"/>
        <w:ind w:firstLine="709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86057E">
        <w:rPr>
          <w:rStyle w:val="c2"/>
          <w:bCs/>
          <w:color w:val="000000"/>
          <w:sz w:val="28"/>
          <w:szCs w:val="28"/>
          <w:bdr w:val="none" w:sz="0" w:space="0" w:color="auto" w:frame="1"/>
        </w:rPr>
        <w:t>Методика оценки состояния водоема по индексу Майера</w:t>
      </w:r>
      <w:r w:rsidR="00A82819" w:rsidRPr="0086057E">
        <w:rPr>
          <w:color w:val="000000"/>
          <w:sz w:val="28"/>
          <w:szCs w:val="28"/>
        </w:rPr>
        <w:t xml:space="preserve"> 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подходит для любых типов водоемов. Она более простая и имеет большое преимущество </w:t>
      </w:r>
      <w:r w:rsidR="00D67474">
        <w:rPr>
          <w:rStyle w:val="c1"/>
          <w:color w:val="000000"/>
          <w:sz w:val="28"/>
          <w:szCs w:val="28"/>
          <w:bdr w:val="none" w:sz="0" w:space="0" w:color="auto" w:frame="1"/>
        </w:rPr>
        <w:t>–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в ней не надо определять беспозвоночных с точностью до вида. Метод основан 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lastRenderedPageBreak/>
        <w:t>на том, что различные группы водных беспозвоночных приурочены к водоемам с определенной степенью загрязненности. При этом организмы-индикаторы относят к одному из трех разделов.</w:t>
      </w:r>
    </w:p>
    <w:p w14:paraId="556A1E39" w14:textId="77777777" w:rsidR="00C60B9D" w:rsidRPr="0086057E" w:rsidRDefault="00C60B9D" w:rsidP="00AE404B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</w:rPr>
      </w:pPr>
    </w:p>
    <w:p w14:paraId="5AB82D62" w14:textId="77777777" w:rsidR="001C66E5" w:rsidRPr="0086057E" w:rsidRDefault="001C66E5" w:rsidP="00C60B9D">
      <w:pPr>
        <w:shd w:val="clear" w:color="auto" w:fill="FFFFFF"/>
        <w:ind w:firstLine="284"/>
        <w:jc w:val="right"/>
        <w:textAlignment w:val="baseline"/>
        <w:rPr>
          <w:color w:val="000000"/>
          <w:sz w:val="28"/>
          <w:szCs w:val="28"/>
        </w:rPr>
      </w:pPr>
      <w:r w:rsidRPr="0086057E">
        <w:rPr>
          <w:rStyle w:val="c2"/>
          <w:b/>
          <w:bCs/>
          <w:color w:val="000000"/>
          <w:sz w:val="28"/>
          <w:szCs w:val="28"/>
          <w:bdr w:val="none" w:sz="0" w:space="0" w:color="auto" w:frame="1"/>
        </w:rPr>
        <w:t>Индекс Майера</w:t>
      </w:r>
    </w:p>
    <w:tbl>
      <w:tblPr>
        <w:tblW w:w="9238" w:type="dxa"/>
        <w:tblInd w:w="1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1"/>
        <w:gridCol w:w="2976"/>
        <w:gridCol w:w="3001"/>
      </w:tblGrid>
      <w:tr w:rsidR="001C66E5" w:rsidRPr="0086057E" w14:paraId="4FD1A2A0" w14:textId="77777777" w:rsidTr="00EC56A5">
        <w:trPr>
          <w:trHeight w:val="666"/>
        </w:trPr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B1EC1B" w14:textId="77777777" w:rsidR="001C66E5" w:rsidRPr="0086057E" w:rsidRDefault="001C66E5" w:rsidP="00AE404B">
            <w:pPr>
              <w:ind w:firstLine="284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Style w:val="c1"/>
                <w:b/>
                <w:color w:val="000000"/>
                <w:sz w:val="28"/>
                <w:szCs w:val="28"/>
                <w:bdr w:val="none" w:sz="0" w:space="0" w:color="auto" w:frame="1"/>
              </w:rPr>
              <w:t>Обитатели</w:t>
            </w:r>
          </w:p>
          <w:p w14:paraId="52BBAA0A" w14:textId="77777777" w:rsidR="001C66E5" w:rsidRPr="0086057E" w:rsidRDefault="001C66E5" w:rsidP="00AE404B">
            <w:pPr>
              <w:ind w:firstLine="284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Style w:val="c1"/>
                <w:b/>
                <w:color w:val="000000"/>
                <w:sz w:val="28"/>
                <w:szCs w:val="28"/>
                <w:bdr w:val="none" w:sz="0" w:space="0" w:color="auto" w:frame="1"/>
              </w:rPr>
              <w:t>чистых вод, X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77207F" w14:textId="77777777" w:rsidR="001C66E5" w:rsidRPr="0086057E" w:rsidRDefault="001C66E5" w:rsidP="00AE404B">
            <w:pPr>
              <w:ind w:left="34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Style w:val="c1"/>
                <w:b/>
                <w:color w:val="000000"/>
                <w:sz w:val="28"/>
                <w:szCs w:val="28"/>
                <w:bdr w:val="none" w:sz="0" w:space="0" w:color="auto" w:frame="1"/>
              </w:rPr>
              <w:t>Организмы</w:t>
            </w:r>
          </w:p>
          <w:p w14:paraId="692659F6" w14:textId="77777777" w:rsidR="001C66E5" w:rsidRPr="0086057E" w:rsidRDefault="001C66E5" w:rsidP="00AE404B">
            <w:pPr>
              <w:ind w:left="34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Style w:val="c1"/>
                <w:b/>
                <w:color w:val="000000"/>
                <w:sz w:val="28"/>
                <w:szCs w:val="28"/>
                <w:bdr w:val="none" w:sz="0" w:space="0" w:color="auto" w:frame="1"/>
              </w:rPr>
              <w:t>средней</w:t>
            </w:r>
          </w:p>
          <w:p w14:paraId="7F562A8C" w14:textId="77777777" w:rsidR="001C66E5" w:rsidRPr="0086057E" w:rsidRDefault="001C66E5" w:rsidP="00AE404B">
            <w:pPr>
              <w:ind w:left="34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Style w:val="c1"/>
                <w:b/>
                <w:color w:val="000000"/>
                <w:sz w:val="28"/>
                <w:szCs w:val="28"/>
                <w:bdr w:val="none" w:sz="0" w:space="0" w:color="auto" w:frame="1"/>
              </w:rPr>
              <w:t>чувствительности, Y</w:t>
            </w:r>
          </w:p>
        </w:tc>
        <w:tc>
          <w:tcPr>
            <w:tcW w:w="30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AB4A8D" w14:textId="77777777" w:rsidR="001C66E5" w:rsidRPr="0086057E" w:rsidRDefault="001C66E5" w:rsidP="00AE404B">
            <w:pPr>
              <w:ind w:firstLine="284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Style w:val="c1"/>
                <w:b/>
                <w:color w:val="000000"/>
                <w:sz w:val="28"/>
                <w:szCs w:val="28"/>
                <w:bdr w:val="none" w:sz="0" w:space="0" w:color="auto" w:frame="1"/>
              </w:rPr>
              <w:t>Обитатели загрязненных</w:t>
            </w:r>
          </w:p>
          <w:p w14:paraId="7157C947" w14:textId="77777777" w:rsidR="001C66E5" w:rsidRPr="0086057E" w:rsidRDefault="001C66E5" w:rsidP="00AE404B">
            <w:pPr>
              <w:ind w:firstLine="284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Style w:val="c1"/>
                <w:b/>
                <w:color w:val="000000"/>
                <w:sz w:val="28"/>
                <w:szCs w:val="28"/>
                <w:bdr w:val="none" w:sz="0" w:space="0" w:color="auto" w:frame="1"/>
              </w:rPr>
              <w:t>водоемов, Z</w:t>
            </w:r>
          </w:p>
        </w:tc>
      </w:tr>
      <w:tr w:rsidR="001C66E5" w:rsidRPr="0086057E" w14:paraId="6181AE34" w14:textId="77777777" w:rsidTr="00EC56A5">
        <w:trPr>
          <w:trHeight w:val="3102"/>
        </w:trPr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58BB74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веснянок</w:t>
            </w:r>
          </w:p>
          <w:p w14:paraId="3F1C1720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поденок</w:t>
            </w:r>
          </w:p>
          <w:p w14:paraId="33AFF321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ручейников</w:t>
            </w:r>
          </w:p>
          <w:p w14:paraId="000EFDED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вислокрылок</w:t>
            </w:r>
          </w:p>
          <w:p w14:paraId="5A3024C5" w14:textId="6892C31E" w:rsidR="001C66E5" w:rsidRPr="0086057E" w:rsidRDefault="001C66E5" w:rsidP="00EC56A5">
            <w:pPr>
              <w:pStyle w:val="c16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Двустворчатые моллюски</w:t>
            </w:r>
            <w:r w:rsidR="00EC56A5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 xml:space="preserve"> </w:t>
            </w:r>
            <w:r w:rsidR="00667764"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беззубки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FF71D6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Бокоплав</w:t>
            </w:r>
          </w:p>
          <w:p w14:paraId="79BEDECD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Речной рак</w:t>
            </w:r>
          </w:p>
          <w:p w14:paraId="2A766A4A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стрекоз</w:t>
            </w:r>
          </w:p>
          <w:p w14:paraId="1BD870A0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комаров-долгоножек</w:t>
            </w:r>
          </w:p>
          <w:p w14:paraId="59657880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Моллюски-катушки,</w:t>
            </w:r>
          </w:p>
          <w:p w14:paraId="24CCA031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textAlignment w:val="baseline"/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моллюски-живородки</w:t>
            </w:r>
          </w:p>
          <w:p w14:paraId="592A3B89" w14:textId="77777777" w:rsidR="00667764" w:rsidRPr="0086057E" w:rsidRDefault="00667764" w:rsidP="00EC56A5">
            <w:pPr>
              <w:pStyle w:val="c16"/>
              <w:spacing w:before="0" w:beforeAutospacing="0" w:after="0" w:afterAutospacing="0"/>
              <w:textAlignment w:val="baseline"/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Водные ослики</w:t>
            </w:r>
          </w:p>
          <w:p w14:paraId="443AD867" w14:textId="77777777" w:rsidR="00804257" w:rsidRPr="0086057E" w:rsidRDefault="00804257" w:rsidP="00EC56A5">
            <w:pPr>
              <w:pStyle w:val="c16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Двустворчатые моллюски шаровки</w:t>
            </w:r>
          </w:p>
          <w:p w14:paraId="208CB4E5" w14:textId="77777777" w:rsidR="00667764" w:rsidRPr="0086057E" w:rsidRDefault="00804257" w:rsidP="00EC56A5">
            <w:pPr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Пиявки</w:t>
            </w:r>
          </w:p>
        </w:tc>
        <w:tc>
          <w:tcPr>
            <w:tcW w:w="30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0487FD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комаров-звонцов</w:t>
            </w:r>
          </w:p>
          <w:p w14:paraId="35E1C3BC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Водяной ослик</w:t>
            </w:r>
          </w:p>
          <w:p w14:paraId="311EE06F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Прудовики</w:t>
            </w:r>
          </w:p>
          <w:p w14:paraId="0894D3B3" w14:textId="77777777" w:rsidR="001C66E5" w:rsidRPr="0086057E" w:rsidRDefault="001C66E5" w:rsidP="00EC56A5">
            <w:pPr>
              <w:pStyle w:val="c16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Личинки мошки</w:t>
            </w:r>
          </w:p>
          <w:p w14:paraId="508A378B" w14:textId="77777777" w:rsidR="001C66E5" w:rsidRPr="0086057E" w:rsidRDefault="001C66E5" w:rsidP="00EC56A5">
            <w:pPr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86057E">
              <w:rPr>
                <w:rStyle w:val="c1"/>
                <w:color w:val="000000"/>
                <w:sz w:val="28"/>
                <w:szCs w:val="28"/>
                <w:bdr w:val="none" w:sz="0" w:space="0" w:color="auto" w:frame="1"/>
              </w:rPr>
              <w:t>Малощетинковые черви</w:t>
            </w:r>
          </w:p>
        </w:tc>
      </w:tr>
    </w:tbl>
    <w:p w14:paraId="4704F182" w14:textId="77777777" w:rsidR="005636EA" w:rsidRPr="0086057E" w:rsidRDefault="005636EA" w:rsidP="00AE404B">
      <w:pPr>
        <w:shd w:val="clear" w:color="auto" w:fill="FFFFFF"/>
        <w:ind w:firstLine="284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14:paraId="23B1E24B" w14:textId="77777777" w:rsidR="001C66E5" w:rsidRPr="0086057E" w:rsidRDefault="001C66E5" w:rsidP="00AE404B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>Нужно отметить, какие из приведенных в таблице групп обнаружены в пробах. Количество найденных групп из первого раздела необходимо умножить на 3, количество групп из второго раздела – на 2, а из третьего раздела – на 1. Получившиеся цифры складывают: X×3+Y×2+Z×1=S.</w:t>
      </w:r>
    </w:p>
    <w:p w14:paraId="7A431775" w14:textId="77777777" w:rsidR="001C66E5" w:rsidRPr="0086057E" w:rsidRDefault="001C66E5" w:rsidP="00AE404B">
      <w:pPr>
        <w:shd w:val="clear" w:color="auto" w:fill="FFFFFF"/>
        <w:ind w:firstLine="709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>По значению суммы S (в баллах) оценивают степень загрязненности водоема: более 22 баллов – водоем чистый и имеет 1 класс качества; 17- 21 баллов – 2 класс качества; 11 – 16 баллов – умеренная загрязненность, 3 класс качества; менее 11 – водоем грязный, 4-7 класс качества.</w:t>
      </w:r>
      <w:r w:rsidR="00FA7F01" w:rsidRPr="0086057E">
        <w:rPr>
          <w:bCs/>
          <w:sz w:val="28"/>
          <w:szCs w:val="28"/>
        </w:rPr>
        <w:t xml:space="preserve"> [13].</w:t>
      </w:r>
    </w:p>
    <w:p w14:paraId="7AE7D6E4" w14:textId="615544E8" w:rsidR="009E6E9A" w:rsidRPr="0086057E" w:rsidRDefault="0025169E" w:rsidP="00AE404B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rStyle w:val="c1"/>
          <w:b/>
          <w:color w:val="000000"/>
          <w:sz w:val="28"/>
          <w:szCs w:val="28"/>
          <w:bdr w:val="none" w:sz="0" w:space="0" w:color="auto" w:frame="1"/>
        </w:rPr>
        <w:t>Растения водоёма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и е</w:t>
      </w:r>
      <w:r w:rsidR="00A0527C" w:rsidRPr="0086057E">
        <w:rPr>
          <w:rStyle w:val="c1"/>
          <w:color w:val="000000"/>
          <w:sz w:val="28"/>
          <w:szCs w:val="28"/>
          <w:bdr w:val="none" w:sz="0" w:space="0" w:color="auto" w:frame="1"/>
        </w:rPr>
        <w:t>го прибрежной зоны определяли по школьному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определителю</w:t>
      </w:r>
      <w:r w:rsidR="00A0527C"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цветковых растений</w:t>
      </w:r>
      <w:r w:rsidR="00D67474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  <w:r w:rsidR="00A0527C" w:rsidRPr="0086057E">
        <w:rPr>
          <w:color w:val="000000"/>
          <w:sz w:val="28"/>
          <w:szCs w:val="28"/>
        </w:rPr>
        <w:t>[1</w:t>
      </w:r>
      <w:r w:rsidR="00E82213" w:rsidRPr="0086057E">
        <w:rPr>
          <w:color w:val="000000"/>
          <w:sz w:val="28"/>
          <w:szCs w:val="28"/>
        </w:rPr>
        <w:t>0</w:t>
      </w:r>
      <w:r w:rsidR="00A0527C" w:rsidRPr="0086057E">
        <w:rPr>
          <w:color w:val="000000"/>
          <w:sz w:val="28"/>
          <w:szCs w:val="28"/>
        </w:rPr>
        <w:t>].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Также при помощи рулетки определяли высоту прибрежной растительности. Данные занесли в таблицу. </w:t>
      </w:r>
      <w:r w:rsidR="00611BE1"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(Приложение </w:t>
      </w:r>
      <w:r w:rsidR="002F11A6" w:rsidRPr="0086057E">
        <w:rPr>
          <w:rStyle w:val="c1"/>
          <w:color w:val="000000"/>
          <w:sz w:val="28"/>
          <w:szCs w:val="28"/>
          <w:bdr w:val="none" w:sz="0" w:space="0" w:color="auto" w:frame="1"/>
        </w:rPr>
        <w:t>2</w:t>
      </w:r>
      <w:r w:rsidR="00611BE1" w:rsidRPr="0086057E">
        <w:rPr>
          <w:rStyle w:val="c1"/>
          <w:color w:val="000000"/>
          <w:sz w:val="28"/>
          <w:szCs w:val="28"/>
          <w:bdr w:val="none" w:sz="0" w:space="0" w:color="auto" w:frame="1"/>
        </w:rPr>
        <w:t>)</w:t>
      </w:r>
    </w:p>
    <w:p w14:paraId="2B2BDE8B" w14:textId="77777777" w:rsidR="00D34390" w:rsidRPr="0086057E" w:rsidRDefault="00D34390" w:rsidP="00AE404B">
      <w:pPr>
        <w:shd w:val="clear" w:color="auto" w:fill="FFFFFF"/>
        <w:ind w:firstLine="709"/>
        <w:jc w:val="both"/>
        <w:rPr>
          <w:color w:val="1A1A1A"/>
          <w:sz w:val="28"/>
          <w:szCs w:val="28"/>
        </w:rPr>
      </w:pPr>
    </w:p>
    <w:p w14:paraId="78E4B003" w14:textId="77777777" w:rsidR="005F7669" w:rsidRPr="0086057E" w:rsidRDefault="0025169E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  <w:r w:rsidRPr="0086057E">
        <w:rPr>
          <w:b/>
          <w:caps/>
          <w:color w:val="000000"/>
          <w:sz w:val="28"/>
          <w:szCs w:val="28"/>
        </w:rPr>
        <w:t>ГлавА2.</w:t>
      </w:r>
      <w:r w:rsidR="005636EA" w:rsidRPr="0086057E">
        <w:rPr>
          <w:b/>
          <w:caps/>
          <w:color w:val="000000"/>
          <w:sz w:val="28"/>
          <w:szCs w:val="28"/>
        </w:rPr>
        <w:t xml:space="preserve"> </w:t>
      </w:r>
      <w:r w:rsidR="001A7F17" w:rsidRPr="0086057E">
        <w:rPr>
          <w:b/>
          <w:caps/>
          <w:color w:val="000000"/>
          <w:sz w:val="28"/>
          <w:szCs w:val="28"/>
        </w:rPr>
        <w:t>Историко-культурны</w:t>
      </w:r>
      <w:r w:rsidRPr="0086057E">
        <w:rPr>
          <w:b/>
          <w:caps/>
          <w:color w:val="000000"/>
          <w:sz w:val="28"/>
          <w:szCs w:val="28"/>
        </w:rPr>
        <w:t>е сведения о ВОДОХРАНИЛИЩЕ.</w:t>
      </w:r>
    </w:p>
    <w:p w14:paraId="78416D7B" w14:textId="77777777" w:rsidR="00EA69CB" w:rsidRPr="0086057E" w:rsidRDefault="00EA69CB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0111F469" w14:textId="62E0BA76" w:rsidR="00D05252" w:rsidRPr="0086057E" w:rsidRDefault="00682435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 селе Жидиловка Мичуринского района Тамбовской области д</w:t>
      </w:r>
      <w:r w:rsidR="00C85300" w:rsidRPr="0086057E">
        <w:rPr>
          <w:color w:val="000000"/>
          <w:sz w:val="28"/>
          <w:szCs w:val="28"/>
        </w:rPr>
        <w:t xml:space="preserve">ля </w:t>
      </w:r>
      <w:r w:rsidR="00071165" w:rsidRPr="0086057E">
        <w:rPr>
          <w:color w:val="000000"/>
          <w:sz w:val="28"/>
          <w:szCs w:val="28"/>
        </w:rPr>
        <w:t>того,</w:t>
      </w:r>
      <w:r w:rsidR="00C85300" w:rsidRPr="0086057E">
        <w:rPr>
          <w:color w:val="000000"/>
          <w:sz w:val="28"/>
          <w:szCs w:val="28"/>
        </w:rPr>
        <w:t xml:space="preserve"> чтобы предотвратить рост овраго</w:t>
      </w:r>
      <w:r w:rsidRPr="0086057E">
        <w:rPr>
          <w:color w:val="000000"/>
          <w:sz w:val="28"/>
          <w:szCs w:val="28"/>
        </w:rPr>
        <w:t>в в 1950 году были построены два пруда (длина каждого</w:t>
      </w:r>
      <w:r w:rsidR="00C85300" w:rsidRPr="0086057E">
        <w:rPr>
          <w:color w:val="000000"/>
          <w:sz w:val="28"/>
          <w:szCs w:val="28"/>
        </w:rPr>
        <w:t xml:space="preserve"> 200м и высота 6м) для задержания в них талых вод и для орошения плодово-ягодных плантаций совхоза «Зелёный Гай», так как наш совхоз занимается выращиванием плодовых деревьев, земляники, зерновых культур, смородины.</w:t>
      </w:r>
      <w:r w:rsidRPr="0086057E">
        <w:rPr>
          <w:color w:val="000000"/>
          <w:sz w:val="28"/>
          <w:szCs w:val="28"/>
        </w:rPr>
        <w:t xml:space="preserve"> Также в прудах разводилась раба (прудовое рыбное хозяйство) и водоплавающая птица. Водой пользовался животноводческий </w:t>
      </w:r>
      <w:r w:rsidRPr="0086057E">
        <w:rPr>
          <w:color w:val="000000"/>
          <w:sz w:val="28"/>
          <w:szCs w:val="28"/>
        </w:rPr>
        <w:lastRenderedPageBreak/>
        <w:t>комплекс</w:t>
      </w:r>
      <w:r w:rsidR="00C85300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(2000 голов)</w:t>
      </w:r>
      <w:r w:rsidR="00D05252" w:rsidRPr="0086057E">
        <w:rPr>
          <w:color w:val="000000"/>
          <w:sz w:val="28"/>
          <w:szCs w:val="28"/>
        </w:rPr>
        <w:t xml:space="preserve"> Чтобы получить высокий урожай под сельхозугодия вносят минеральные удобрения, и осуществляется их полив из запруд.</w:t>
      </w:r>
    </w:p>
    <w:p w14:paraId="28DA02D7" w14:textId="3867D6F5" w:rsidR="00C85300" w:rsidRPr="0086057E" w:rsidRDefault="00C85300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 </w:t>
      </w:r>
      <w:r w:rsidR="00D05252" w:rsidRPr="0086057E">
        <w:rPr>
          <w:color w:val="000000"/>
          <w:sz w:val="28"/>
          <w:szCs w:val="28"/>
        </w:rPr>
        <w:t>С расширением и развитием сельского хозяйства этой воды стало не хватать</w:t>
      </w:r>
      <w:r w:rsidRPr="0086057E">
        <w:rPr>
          <w:color w:val="000000"/>
          <w:sz w:val="28"/>
          <w:szCs w:val="28"/>
        </w:rPr>
        <w:t>.</w:t>
      </w:r>
      <w:r w:rsidR="00D05252" w:rsidRPr="0086057E">
        <w:rPr>
          <w:color w:val="000000"/>
          <w:sz w:val="28"/>
          <w:szCs w:val="28"/>
        </w:rPr>
        <w:t xml:space="preserve"> Летом пруды из-за большого потребления воды стали пересыхать.</w:t>
      </w:r>
      <w:r w:rsidRPr="0086057E">
        <w:rPr>
          <w:color w:val="000000"/>
          <w:sz w:val="28"/>
          <w:szCs w:val="28"/>
        </w:rPr>
        <w:t xml:space="preserve"> В 1979 году для </w:t>
      </w:r>
      <w:r w:rsidRPr="0086057E">
        <w:rPr>
          <w:sz w:val="28"/>
          <w:szCs w:val="28"/>
        </w:rPr>
        <w:t>полива было построено водохранилище в пойме реки Алешня</w:t>
      </w:r>
      <w:r w:rsidR="00D05252" w:rsidRPr="0086057E">
        <w:rPr>
          <w:sz w:val="28"/>
          <w:szCs w:val="28"/>
        </w:rPr>
        <w:t>.</w:t>
      </w:r>
      <w:r w:rsidRPr="0086057E">
        <w:rPr>
          <w:sz w:val="28"/>
          <w:szCs w:val="28"/>
        </w:rPr>
        <w:t xml:space="preserve"> </w:t>
      </w:r>
      <w:r w:rsidR="00D05252" w:rsidRPr="0086057E">
        <w:rPr>
          <w:sz w:val="28"/>
          <w:szCs w:val="28"/>
        </w:rPr>
        <w:t>Площадь - 1,6 км</w:t>
      </w:r>
      <w:r w:rsidR="00D05252" w:rsidRPr="00D67474">
        <w:rPr>
          <w:sz w:val="28"/>
          <w:szCs w:val="28"/>
          <w:vertAlign w:val="superscript"/>
        </w:rPr>
        <w:t>2</w:t>
      </w:r>
      <w:r w:rsidR="00D05252" w:rsidRPr="0086057E">
        <w:rPr>
          <w:sz w:val="28"/>
          <w:szCs w:val="28"/>
        </w:rPr>
        <w:t xml:space="preserve">. объем пруда при НПУ - 4260 </w:t>
      </w:r>
      <w:r w:rsidR="008A1316" w:rsidRPr="0086057E">
        <w:rPr>
          <w:sz w:val="28"/>
          <w:szCs w:val="28"/>
        </w:rPr>
        <w:t xml:space="preserve">тыс. </w:t>
      </w:r>
      <w:r w:rsidR="008A1316" w:rsidRPr="008A1316">
        <w:rPr>
          <w:sz w:val="28"/>
          <w:szCs w:val="28"/>
        </w:rPr>
        <w:t>м</w:t>
      </w:r>
      <w:r w:rsidR="00D05252" w:rsidRPr="008A1316">
        <w:rPr>
          <w:sz w:val="28"/>
          <w:szCs w:val="28"/>
          <w:vertAlign w:val="superscript"/>
        </w:rPr>
        <w:t>3</w:t>
      </w:r>
      <w:r w:rsidR="008A1316">
        <w:rPr>
          <w:sz w:val="28"/>
          <w:szCs w:val="28"/>
        </w:rPr>
        <w:t xml:space="preserve"> </w:t>
      </w:r>
      <w:r w:rsidR="00D05252" w:rsidRPr="008A1316">
        <w:rPr>
          <w:sz w:val="28"/>
          <w:szCs w:val="28"/>
        </w:rPr>
        <w:t>площадь</w:t>
      </w:r>
      <w:r w:rsidR="00D05252" w:rsidRPr="0086057E">
        <w:rPr>
          <w:sz w:val="28"/>
          <w:szCs w:val="28"/>
        </w:rPr>
        <w:t xml:space="preserve"> зеркала воды при НПУ 160 га. Глубина до 9 м. водосборная площадь 102 км</w:t>
      </w:r>
      <w:r w:rsidR="00D05252" w:rsidRPr="00D67474">
        <w:rPr>
          <w:sz w:val="28"/>
          <w:szCs w:val="28"/>
          <w:vertAlign w:val="superscript"/>
        </w:rPr>
        <w:t>2</w:t>
      </w:r>
      <w:r w:rsidR="00D05252" w:rsidRPr="0086057E">
        <w:rPr>
          <w:sz w:val="28"/>
          <w:szCs w:val="28"/>
        </w:rPr>
        <w:t>.</w:t>
      </w:r>
      <w:r w:rsidR="00E82213" w:rsidRPr="0086057E">
        <w:rPr>
          <w:sz w:val="28"/>
          <w:szCs w:val="28"/>
        </w:rPr>
        <w:t xml:space="preserve"> </w:t>
      </w:r>
      <w:r w:rsidR="00D05252" w:rsidRPr="0086057E">
        <w:rPr>
          <w:sz w:val="28"/>
          <w:szCs w:val="28"/>
        </w:rPr>
        <w:t>Расход через водосбросные сооружения до 4,5 м</w:t>
      </w:r>
      <w:r w:rsidR="00D05252" w:rsidRPr="00D67474">
        <w:rPr>
          <w:sz w:val="28"/>
          <w:szCs w:val="28"/>
          <w:vertAlign w:val="superscript"/>
        </w:rPr>
        <w:t>3</w:t>
      </w:r>
      <w:r w:rsidR="00D05252" w:rsidRPr="0086057E">
        <w:rPr>
          <w:sz w:val="28"/>
          <w:szCs w:val="28"/>
        </w:rPr>
        <w:t>/сек.</w:t>
      </w:r>
      <w:r w:rsidRPr="0086057E">
        <w:rPr>
          <w:sz w:val="28"/>
          <w:szCs w:val="28"/>
        </w:rPr>
        <w:t>с Уровень воды в прудах и водохранилище</w:t>
      </w:r>
      <w:r w:rsidRPr="0086057E">
        <w:rPr>
          <w:color w:val="000000"/>
          <w:sz w:val="28"/>
          <w:szCs w:val="28"/>
        </w:rPr>
        <w:t xml:space="preserve"> постоянно регулируется. Вода периодически из них спускается в реку. </w:t>
      </w:r>
    </w:p>
    <w:p w14:paraId="4EABA967" w14:textId="612DF634" w:rsidR="007937C5" w:rsidRPr="0086057E" w:rsidRDefault="00FB7949" w:rsidP="00AE404B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 1983 – 8</w:t>
      </w:r>
      <w:r w:rsidR="00BC3220" w:rsidRPr="0086057E">
        <w:rPr>
          <w:color w:val="000000"/>
          <w:sz w:val="28"/>
          <w:szCs w:val="28"/>
        </w:rPr>
        <w:t>4 г. была проведен первы</w:t>
      </w:r>
      <w:r w:rsidRPr="0086057E">
        <w:rPr>
          <w:color w:val="000000"/>
          <w:sz w:val="28"/>
          <w:szCs w:val="28"/>
        </w:rPr>
        <w:t>й ремонт прибрежной части плотины</w:t>
      </w:r>
      <w:r w:rsidR="005636EA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(водохранилища)</w:t>
      </w:r>
      <w:r w:rsidR="00BC3220" w:rsidRPr="0086057E">
        <w:rPr>
          <w:color w:val="000000"/>
          <w:sz w:val="28"/>
          <w:szCs w:val="28"/>
        </w:rPr>
        <w:t xml:space="preserve"> и его частичное благоустройство.</w:t>
      </w:r>
      <w:r w:rsidRPr="0086057E">
        <w:rPr>
          <w:color w:val="000000"/>
          <w:sz w:val="28"/>
          <w:szCs w:val="28"/>
        </w:rPr>
        <w:t xml:space="preserve"> И поэтому одним из благоуст</w:t>
      </w:r>
      <w:r w:rsidR="007E73C2" w:rsidRPr="0086057E">
        <w:rPr>
          <w:color w:val="000000"/>
          <w:sz w:val="28"/>
          <w:szCs w:val="28"/>
        </w:rPr>
        <w:t>роенных мест</w:t>
      </w:r>
      <w:r w:rsidRPr="0086057E">
        <w:rPr>
          <w:color w:val="000000"/>
          <w:sz w:val="28"/>
          <w:szCs w:val="28"/>
        </w:rPr>
        <w:t xml:space="preserve"> отдыха и купания сельских жителе</w:t>
      </w:r>
      <w:r w:rsidR="00092069" w:rsidRPr="0086057E">
        <w:rPr>
          <w:color w:val="000000"/>
          <w:sz w:val="28"/>
          <w:szCs w:val="28"/>
        </w:rPr>
        <w:t>й</w:t>
      </w:r>
      <w:r w:rsidR="005636EA" w:rsidRPr="0086057E">
        <w:rPr>
          <w:color w:val="000000"/>
          <w:sz w:val="28"/>
          <w:szCs w:val="28"/>
        </w:rPr>
        <w:t xml:space="preserve"> села Жидиловка</w:t>
      </w:r>
      <w:r w:rsidRPr="0086057E">
        <w:rPr>
          <w:color w:val="000000"/>
          <w:sz w:val="28"/>
          <w:szCs w:val="28"/>
        </w:rPr>
        <w:t xml:space="preserve"> стала плотина, которая находится 1,5</w:t>
      </w:r>
      <w:r w:rsidR="005636EA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км от нашего села.</w:t>
      </w:r>
    </w:p>
    <w:p w14:paraId="2A8EBBB5" w14:textId="77777777" w:rsidR="007937C5" w:rsidRPr="0086057E" w:rsidRDefault="00FB7949" w:rsidP="00AE404B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Отдыхающих приходило много. Кто купался, кто загорал, кто в футбол играл.</w:t>
      </w:r>
    </w:p>
    <w:p w14:paraId="40C3E479" w14:textId="02AE3E83" w:rsidR="007937C5" w:rsidRPr="0086057E" w:rsidRDefault="00FB7949" w:rsidP="00AE404B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Зимой на пруду замечательный кат</w:t>
      </w:r>
      <w:r w:rsidR="00092069" w:rsidRPr="0086057E">
        <w:rPr>
          <w:color w:val="000000"/>
          <w:sz w:val="28"/>
          <w:szCs w:val="28"/>
        </w:rPr>
        <w:t>ок и лыжня. Дети катались на лыжах, играли в хоккей. Взрослые наслаждались</w:t>
      </w:r>
      <w:r w:rsidRPr="0086057E">
        <w:rPr>
          <w:color w:val="000000"/>
          <w:sz w:val="28"/>
          <w:szCs w:val="28"/>
        </w:rPr>
        <w:t xml:space="preserve"> зимней рыбалкой. Местной администрацией </w:t>
      </w:r>
      <w:r w:rsidR="00092069" w:rsidRPr="0086057E">
        <w:rPr>
          <w:color w:val="000000"/>
          <w:sz w:val="28"/>
          <w:szCs w:val="28"/>
        </w:rPr>
        <w:t>организовывались</w:t>
      </w:r>
      <w:r w:rsidR="005636EA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зим</w:t>
      </w:r>
      <w:r w:rsidR="007E73C2" w:rsidRPr="0086057E">
        <w:rPr>
          <w:color w:val="000000"/>
          <w:sz w:val="28"/>
          <w:szCs w:val="28"/>
        </w:rPr>
        <w:t>ние конкурсы рыбной ловли. Здесь можно было поймать карася, щуку, плотву, окуня, линя.</w:t>
      </w:r>
    </w:p>
    <w:p w14:paraId="3620C801" w14:textId="5D198DF5" w:rsidR="007E73C2" w:rsidRPr="0086057E" w:rsidRDefault="007E73C2" w:rsidP="00AE404B">
      <w:pPr>
        <w:shd w:val="clear" w:color="auto" w:fill="FFFFFF"/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Плотина сыграла большую роль и в сельском хозяйстве. Благодаря</w:t>
      </w:r>
      <w:r w:rsidR="0025169E" w:rsidRPr="0086057E">
        <w:rPr>
          <w:color w:val="000000"/>
          <w:sz w:val="28"/>
          <w:szCs w:val="28"/>
        </w:rPr>
        <w:t xml:space="preserve"> её водным ресурсам </w:t>
      </w:r>
      <w:r w:rsidRPr="0086057E">
        <w:rPr>
          <w:color w:val="000000"/>
          <w:sz w:val="28"/>
          <w:szCs w:val="28"/>
        </w:rPr>
        <w:t>происходило орошение близлежащих полей.</w:t>
      </w:r>
      <w:r w:rsidR="00594D43" w:rsidRPr="0086057E">
        <w:rPr>
          <w:color w:val="000000"/>
          <w:sz w:val="28"/>
          <w:szCs w:val="28"/>
        </w:rPr>
        <w:t xml:space="preserve"> Также в плотине водилось много рыбы, её использовали для искусственного разведения рыб.</w:t>
      </w:r>
    </w:p>
    <w:p w14:paraId="22A5A43C" w14:textId="71A0E255" w:rsidR="00277E92" w:rsidRPr="0086057E" w:rsidRDefault="00FB7949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 течение длительного времени пруды</w:t>
      </w:r>
      <w:r w:rsidR="00092069" w:rsidRPr="0086057E">
        <w:rPr>
          <w:color w:val="000000"/>
          <w:sz w:val="28"/>
          <w:szCs w:val="28"/>
        </w:rPr>
        <w:t xml:space="preserve"> и плотина</w:t>
      </w:r>
      <w:r w:rsidRPr="0086057E">
        <w:rPr>
          <w:color w:val="000000"/>
          <w:sz w:val="28"/>
          <w:szCs w:val="28"/>
        </w:rPr>
        <w:t xml:space="preserve"> не чистились, не углублялись.</w:t>
      </w:r>
      <w:r w:rsidR="00092069" w:rsidRPr="0086057E">
        <w:rPr>
          <w:color w:val="000000"/>
          <w:sz w:val="28"/>
          <w:szCs w:val="28"/>
        </w:rPr>
        <w:t xml:space="preserve"> Побережье заросло осокой и камышом</w:t>
      </w:r>
      <w:r w:rsidR="007E73C2" w:rsidRPr="0086057E">
        <w:rPr>
          <w:color w:val="000000"/>
          <w:sz w:val="28"/>
          <w:szCs w:val="28"/>
        </w:rPr>
        <w:t>, водная гладь</w:t>
      </w:r>
      <w:r w:rsidR="005636EA" w:rsidRPr="0086057E">
        <w:rPr>
          <w:color w:val="000000"/>
          <w:sz w:val="28"/>
          <w:szCs w:val="28"/>
        </w:rPr>
        <w:t xml:space="preserve"> </w:t>
      </w:r>
      <w:r w:rsidR="00694AF8">
        <w:rPr>
          <w:color w:val="000000"/>
          <w:sz w:val="28"/>
          <w:szCs w:val="28"/>
        </w:rPr>
        <w:t>–</w:t>
      </w:r>
      <w:r w:rsidR="00D13C17" w:rsidRPr="0086057E">
        <w:rPr>
          <w:color w:val="000000"/>
          <w:sz w:val="28"/>
          <w:szCs w:val="28"/>
        </w:rPr>
        <w:t xml:space="preserve"> </w:t>
      </w:r>
      <w:r w:rsidR="007E73C2" w:rsidRPr="0086057E">
        <w:rPr>
          <w:color w:val="000000"/>
          <w:sz w:val="28"/>
          <w:szCs w:val="28"/>
        </w:rPr>
        <w:t>ряской,</w:t>
      </w:r>
      <w:r w:rsidR="005636EA" w:rsidRPr="0086057E">
        <w:rPr>
          <w:color w:val="000000"/>
          <w:sz w:val="28"/>
          <w:szCs w:val="28"/>
        </w:rPr>
        <w:t xml:space="preserve"> </w:t>
      </w:r>
      <w:r w:rsidR="007E73C2" w:rsidRPr="0086057E">
        <w:rPr>
          <w:color w:val="000000"/>
          <w:sz w:val="28"/>
          <w:szCs w:val="28"/>
        </w:rPr>
        <w:t>элодеей канадской</w:t>
      </w:r>
      <w:r w:rsidR="00092069" w:rsidRPr="0086057E">
        <w:rPr>
          <w:color w:val="000000"/>
          <w:sz w:val="28"/>
          <w:szCs w:val="28"/>
        </w:rPr>
        <w:t>.</w:t>
      </w:r>
      <w:r w:rsidR="00277E92" w:rsidRPr="0086057E">
        <w:rPr>
          <w:color w:val="000000"/>
          <w:sz w:val="28"/>
          <w:szCs w:val="28"/>
        </w:rPr>
        <w:t xml:space="preserve">   </w:t>
      </w:r>
    </w:p>
    <w:p w14:paraId="479A4B6B" w14:textId="681A522B" w:rsidR="007937C5" w:rsidRPr="0086057E" w:rsidRDefault="00277E92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 2004 году в реке Алешня и прилегающей к ней плотине, наблюдался общий замор рыбы. Из воспоминаний рыбака-любителя Никульшина</w:t>
      </w:r>
      <w:r w:rsidR="00D13C17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Василия Ивановича мы узнали, что в с. Жидиловка произошла утечка аммиака из двух цистерн ёмкостью по 10 кубических метров каждая,</w:t>
      </w:r>
      <w:r w:rsidR="005636EA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близ водохранилища, предназначенного для подкормки сельхозугодий. «Рыба вся всплыла, речные раки выползли на берег и погибли. На берегу валялось множество раковин беззубок. Только с 2008 года в реке снова появилось много рыбы, речные раки, беззубки, в летнее время радуют глаз жёлтые кувшинки. Особенно много речных раков наблюдалось летом 2010 года, появились ерши».</w:t>
      </w:r>
      <w:r w:rsidR="00804257" w:rsidRPr="0086057E">
        <w:rPr>
          <w:color w:val="000000"/>
          <w:sz w:val="28"/>
          <w:szCs w:val="28"/>
        </w:rPr>
        <w:t xml:space="preserve"> [12].</w:t>
      </w:r>
      <w:r w:rsidR="00D67474">
        <w:rPr>
          <w:color w:val="000000"/>
          <w:sz w:val="28"/>
          <w:szCs w:val="28"/>
        </w:rPr>
        <w:t xml:space="preserve"> </w:t>
      </w:r>
      <w:r w:rsidR="00690D2F" w:rsidRPr="0086057E">
        <w:rPr>
          <w:color w:val="000000"/>
          <w:sz w:val="28"/>
          <w:szCs w:val="28"/>
        </w:rPr>
        <w:t>(Приложение</w:t>
      </w:r>
      <w:r w:rsidR="002F11A6" w:rsidRPr="0086057E">
        <w:rPr>
          <w:color w:val="000000"/>
          <w:sz w:val="28"/>
          <w:szCs w:val="28"/>
        </w:rPr>
        <w:t xml:space="preserve"> 4</w:t>
      </w:r>
      <w:r w:rsidR="00690D2F" w:rsidRPr="0086057E">
        <w:rPr>
          <w:color w:val="000000"/>
          <w:sz w:val="28"/>
          <w:szCs w:val="28"/>
        </w:rPr>
        <w:t>)</w:t>
      </w:r>
    </w:p>
    <w:p w14:paraId="054C1580" w14:textId="77777777" w:rsidR="007937C5" w:rsidRPr="0086057E" w:rsidRDefault="00277E92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 2009 году в водохранилище запустили для разведения карпа чешуйчатого</w:t>
      </w:r>
      <w:r w:rsidR="00804257" w:rsidRPr="0086057E">
        <w:rPr>
          <w:color w:val="000000"/>
          <w:sz w:val="28"/>
          <w:szCs w:val="28"/>
        </w:rPr>
        <w:t>, зеркального, белого амура</w:t>
      </w:r>
      <w:r w:rsidRPr="0086057E">
        <w:rPr>
          <w:color w:val="000000"/>
          <w:sz w:val="28"/>
          <w:szCs w:val="28"/>
        </w:rPr>
        <w:t>.</w:t>
      </w:r>
    </w:p>
    <w:p w14:paraId="52E189DE" w14:textId="6FCB7A82" w:rsidR="00850E70" w:rsidRDefault="00277E92" w:rsidP="00AE404B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Жителей </w:t>
      </w:r>
      <w:r w:rsidR="00C60B9D" w:rsidRPr="0086057E">
        <w:rPr>
          <w:color w:val="000000"/>
          <w:sz w:val="28"/>
          <w:szCs w:val="28"/>
        </w:rPr>
        <w:t>близлежащих</w:t>
      </w:r>
      <w:r w:rsidRPr="0086057E">
        <w:rPr>
          <w:color w:val="000000"/>
          <w:sz w:val="28"/>
          <w:szCs w:val="28"/>
        </w:rPr>
        <w:t xml:space="preserve"> сёл снова стала</w:t>
      </w:r>
      <w:r w:rsidR="00850E70" w:rsidRPr="0086057E">
        <w:rPr>
          <w:color w:val="000000"/>
          <w:sz w:val="28"/>
          <w:szCs w:val="28"/>
        </w:rPr>
        <w:t xml:space="preserve"> привлекать рыбалка и отдых на водохранилище.</w:t>
      </w:r>
    </w:p>
    <w:p w14:paraId="7431BEBB" w14:textId="54CF269E" w:rsidR="00736E21" w:rsidRPr="00736E21" w:rsidRDefault="00736E21" w:rsidP="00736E21">
      <w:pPr>
        <w:ind w:firstLine="709"/>
        <w:jc w:val="both"/>
        <w:rPr>
          <w:color w:val="000000"/>
          <w:sz w:val="28"/>
          <w:szCs w:val="28"/>
        </w:rPr>
      </w:pPr>
      <w:r w:rsidRPr="00736E21">
        <w:rPr>
          <w:color w:val="000000"/>
          <w:sz w:val="28"/>
          <w:szCs w:val="28"/>
        </w:rPr>
        <w:t xml:space="preserve">К 2015 году плотина пришла в аварийное состояние. Вода размыла под сооружением грунт. Таким образом, состояние плотины было признано аварийным, её частично демонтировали. Из федерального и регионального </w:t>
      </w:r>
      <w:r w:rsidRPr="00736E21">
        <w:rPr>
          <w:color w:val="000000"/>
          <w:sz w:val="28"/>
          <w:szCs w:val="28"/>
        </w:rPr>
        <w:lastRenderedPageBreak/>
        <w:t>бюджетов области на ремонт плотины в 2020 году было выделено 21млн. руб. Капитальный ремонт гидротехнического сооружения (ГТС), т.е. плотины, был начат весной 2022 года и закончен осенью 2022 года. В результате ремонта демонтировали лопнувшие плиты основания плотины, заменив их новыми, отремонтировали шлюзы, было очищено дно от ила и тины, растительности. Очищен берег от камыша, тростника и осоки и укреплен насыпью из песка.</w:t>
      </w:r>
    </w:p>
    <w:p w14:paraId="2DB27787" w14:textId="336F0A57" w:rsidR="00736E21" w:rsidRPr="0086057E" w:rsidRDefault="00736E21" w:rsidP="00736E21">
      <w:pPr>
        <w:ind w:firstLine="709"/>
        <w:jc w:val="both"/>
        <w:rPr>
          <w:color w:val="000000"/>
          <w:sz w:val="28"/>
          <w:szCs w:val="28"/>
        </w:rPr>
      </w:pPr>
      <w:r w:rsidRPr="00736E21">
        <w:rPr>
          <w:color w:val="000000"/>
          <w:sz w:val="28"/>
          <w:szCs w:val="28"/>
        </w:rPr>
        <w:t>С сентября 2022 года водохранилище используется для искусственного разведения рыб и взято в аренду на 15 лет.</w:t>
      </w:r>
    </w:p>
    <w:p w14:paraId="7E62ED22" w14:textId="77777777" w:rsidR="00127C08" w:rsidRDefault="00127C08" w:rsidP="00AE404B">
      <w:pPr>
        <w:ind w:firstLine="284"/>
        <w:jc w:val="right"/>
        <w:rPr>
          <w:color w:val="313235"/>
        </w:rPr>
      </w:pPr>
    </w:p>
    <w:p w14:paraId="3B014A63" w14:textId="77777777" w:rsidR="0086057E" w:rsidRDefault="0086057E" w:rsidP="00AE404B">
      <w:pPr>
        <w:jc w:val="center"/>
        <w:rPr>
          <w:b/>
          <w:caps/>
          <w:color w:val="000000"/>
        </w:rPr>
      </w:pPr>
    </w:p>
    <w:p w14:paraId="7396A727" w14:textId="77777777" w:rsidR="00B54882" w:rsidRPr="0086057E" w:rsidRDefault="005F7669" w:rsidP="00AE404B">
      <w:pPr>
        <w:jc w:val="center"/>
        <w:rPr>
          <w:color w:val="313235"/>
          <w:sz w:val="28"/>
          <w:szCs w:val="28"/>
        </w:rPr>
      </w:pPr>
      <w:r w:rsidRPr="0086057E">
        <w:rPr>
          <w:b/>
          <w:caps/>
          <w:color w:val="000000"/>
          <w:sz w:val="28"/>
          <w:szCs w:val="28"/>
        </w:rPr>
        <w:t>Глава 3. Эколог</w:t>
      </w:r>
      <w:r w:rsidR="008319B1" w:rsidRPr="0086057E">
        <w:rPr>
          <w:b/>
          <w:caps/>
          <w:color w:val="000000"/>
          <w:sz w:val="28"/>
          <w:szCs w:val="28"/>
        </w:rPr>
        <w:t>ические особенности ВОДОХРАНИЛИЩА</w:t>
      </w:r>
      <w:r w:rsidR="00B52C55" w:rsidRPr="0086057E">
        <w:rPr>
          <w:b/>
          <w:caps/>
          <w:color w:val="000000"/>
          <w:sz w:val="28"/>
          <w:szCs w:val="28"/>
        </w:rPr>
        <w:t>.</w:t>
      </w:r>
    </w:p>
    <w:p w14:paraId="75976FA9" w14:textId="77777777" w:rsidR="00EA69CB" w:rsidRPr="0086057E" w:rsidRDefault="00EA69CB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4DA3A732" w14:textId="454B3D7C" w:rsidR="005F7669" w:rsidRPr="0086057E" w:rsidRDefault="00626DD6" w:rsidP="00AE404B">
      <w:pPr>
        <w:numPr>
          <w:ilvl w:val="1"/>
          <w:numId w:val="1"/>
        </w:numPr>
        <w:tabs>
          <w:tab w:val="clear" w:pos="360"/>
          <w:tab w:val="num" w:pos="0"/>
        </w:tabs>
        <w:ind w:firstLine="284"/>
        <w:jc w:val="center"/>
        <w:rPr>
          <w:b/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3.1</w:t>
      </w:r>
      <w:r w:rsidRPr="0086057E">
        <w:rPr>
          <w:color w:val="000000"/>
          <w:sz w:val="28"/>
          <w:szCs w:val="28"/>
        </w:rPr>
        <w:t>.</w:t>
      </w:r>
      <w:r w:rsidR="00D67474">
        <w:rPr>
          <w:color w:val="000000"/>
          <w:sz w:val="28"/>
          <w:szCs w:val="28"/>
        </w:rPr>
        <w:t xml:space="preserve"> </w:t>
      </w:r>
      <w:r w:rsidR="005F7669" w:rsidRPr="0086057E">
        <w:rPr>
          <w:b/>
          <w:color w:val="000000"/>
          <w:sz w:val="28"/>
          <w:szCs w:val="28"/>
        </w:rPr>
        <w:t>Место</w:t>
      </w:r>
      <w:r w:rsidR="00D67474">
        <w:rPr>
          <w:b/>
          <w:color w:val="000000"/>
          <w:sz w:val="28"/>
          <w:szCs w:val="28"/>
        </w:rPr>
        <w:t xml:space="preserve"> </w:t>
      </w:r>
      <w:r w:rsidR="005F7669" w:rsidRPr="0086057E">
        <w:rPr>
          <w:b/>
          <w:color w:val="000000"/>
          <w:sz w:val="28"/>
          <w:szCs w:val="28"/>
        </w:rPr>
        <w:t>расположение и гидрологические свойства.</w:t>
      </w:r>
    </w:p>
    <w:p w14:paraId="1A520C4C" w14:textId="72829556" w:rsidR="002D2A83" w:rsidRPr="0086057E" w:rsidRDefault="00AA74FC" w:rsidP="00736E21">
      <w:pPr>
        <w:shd w:val="clear" w:color="auto" w:fill="FFFFFF"/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В 1979 г</w:t>
      </w:r>
      <w:r w:rsidR="00C60B9D">
        <w:rPr>
          <w:sz w:val="28"/>
          <w:szCs w:val="28"/>
        </w:rPr>
        <w:t>.</w:t>
      </w:r>
      <w:r w:rsidRPr="0086057E">
        <w:rPr>
          <w:sz w:val="28"/>
          <w:szCs w:val="28"/>
        </w:rPr>
        <w:t xml:space="preserve"> в пойме реки Алешня Мичуринского района Тамбовской области было построено водохранилище. Его площадь </w:t>
      </w:r>
      <w:r w:rsidR="00C60B9D">
        <w:rPr>
          <w:sz w:val="28"/>
          <w:szCs w:val="28"/>
        </w:rPr>
        <w:t>–</w:t>
      </w:r>
      <w:r w:rsidRPr="0086057E">
        <w:rPr>
          <w:sz w:val="28"/>
          <w:szCs w:val="28"/>
        </w:rPr>
        <w:t xml:space="preserve"> 1,6 км</w:t>
      </w:r>
      <w:r w:rsidRPr="00C60B9D">
        <w:rPr>
          <w:sz w:val="28"/>
          <w:szCs w:val="28"/>
          <w:vertAlign w:val="superscript"/>
        </w:rPr>
        <w:t>2</w:t>
      </w:r>
      <w:r w:rsidRPr="0086057E">
        <w:rPr>
          <w:sz w:val="28"/>
          <w:szCs w:val="28"/>
        </w:rPr>
        <w:t xml:space="preserve">. объем пруда при НПУ </w:t>
      </w:r>
      <w:r w:rsidR="00C60B9D">
        <w:rPr>
          <w:sz w:val="28"/>
          <w:szCs w:val="28"/>
        </w:rPr>
        <w:t>–</w:t>
      </w:r>
      <w:r w:rsidRPr="0086057E">
        <w:rPr>
          <w:sz w:val="28"/>
          <w:szCs w:val="28"/>
        </w:rPr>
        <w:t xml:space="preserve"> 4260 </w:t>
      </w:r>
      <w:r w:rsidR="00C60B9D" w:rsidRPr="0086057E">
        <w:rPr>
          <w:sz w:val="28"/>
          <w:szCs w:val="28"/>
        </w:rPr>
        <w:t>тыс. м</w:t>
      </w:r>
      <w:r w:rsidRPr="008A1316">
        <w:rPr>
          <w:sz w:val="28"/>
          <w:szCs w:val="28"/>
          <w:vertAlign w:val="superscript"/>
        </w:rPr>
        <w:t>3</w:t>
      </w:r>
      <w:r w:rsidRPr="0086057E">
        <w:rPr>
          <w:sz w:val="28"/>
          <w:szCs w:val="28"/>
        </w:rPr>
        <w:t xml:space="preserve"> площадь зеркала воды при НПУ 160 га. Глубина до 9 м. водосборная площадь 102 км</w:t>
      </w:r>
      <w:r w:rsidRPr="00D67474">
        <w:rPr>
          <w:sz w:val="28"/>
          <w:szCs w:val="28"/>
          <w:vertAlign w:val="superscript"/>
        </w:rPr>
        <w:t>2</w:t>
      </w:r>
      <w:r w:rsidRPr="0086057E">
        <w:rPr>
          <w:sz w:val="28"/>
          <w:szCs w:val="28"/>
        </w:rPr>
        <w:t>. Расход через водосбросные сооружения до 4,5 м</w:t>
      </w:r>
      <w:r w:rsidRPr="00C60B9D">
        <w:rPr>
          <w:sz w:val="28"/>
          <w:szCs w:val="28"/>
          <w:vertAlign w:val="superscript"/>
        </w:rPr>
        <w:t>3</w:t>
      </w:r>
      <w:r w:rsidRPr="0086057E">
        <w:rPr>
          <w:sz w:val="28"/>
          <w:szCs w:val="28"/>
        </w:rPr>
        <w:t>/сек.</w:t>
      </w:r>
      <w:r w:rsidRPr="0086057E">
        <w:rPr>
          <w:sz w:val="28"/>
          <w:szCs w:val="28"/>
          <w:shd w:val="clear" w:color="auto" w:fill="FFFFFF"/>
        </w:rPr>
        <w:t xml:space="preserve"> общей площадью 160 га.</w:t>
      </w:r>
      <w:r w:rsidR="00106904" w:rsidRPr="0086057E">
        <w:rPr>
          <w:sz w:val="28"/>
          <w:szCs w:val="28"/>
          <w:shd w:val="clear" w:color="auto" w:fill="FFFFFF"/>
        </w:rPr>
        <w:t xml:space="preserve"> Максимальная длина</w:t>
      </w:r>
      <w:r w:rsidR="00C60B9D">
        <w:rPr>
          <w:sz w:val="28"/>
          <w:szCs w:val="28"/>
          <w:shd w:val="clear" w:color="auto" w:fill="FFFFFF"/>
        </w:rPr>
        <w:t xml:space="preserve"> –</w:t>
      </w:r>
      <w:r w:rsidR="00E82213" w:rsidRPr="0086057E">
        <w:rPr>
          <w:sz w:val="28"/>
          <w:szCs w:val="28"/>
          <w:shd w:val="clear" w:color="auto" w:fill="FFFFFF"/>
        </w:rPr>
        <w:t xml:space="preserve"> 2600</w:t>
      </w:r>
      <w:r w:rsidR="00C60B9D">
        <w:rPr>
          <w:sz w:val="28"/>
          <w:szCs w:val="28"/>
          <w:shd w:val="clear" w:color="auto" w:fill="FFFFFF"/>
        </w:rPr>
        <w:t xml:space="preserve"> </w:t>
      </w:r>
      <w:r w:rsidR="00C60B9D" w:rsidRPr="0086057E">
        <w:rPr>
          <w:sz w:val="28"/>
          <w:szCs w:val="28"/>
          <w:shd w:val="clear" w:color="auto" w:fill="FFFFFF"/>
        </w:rPr>
        <w:t>м ширина</w:t>
      </w:r>
      <w:r w:rsidR="00C60B9D">
        <w:rPr>
          <w:sz w:val="28"/>
          <w:szCs w:val="28"/>
          <w:shd w:val="clear" w:color="auto" w:fill="FFFFFF"/>
        </w:rPr>
        <w:t xml:space="preserve"> – </w:t>
      </w:r>
      <w:r w:rsidR="00E82213" w:rsidRPr="0086057E">
        <w:rPr>
          <w:sz w:val="28"/>
          <w:szCs w:val="28"/>
          <w:shd w:val="clear" w:color="auto" w:fill="FFFFFF"/>
        </w:rPr>
        <w:t>39,2</w:t>
      </w:r>
      <w:r w:rsidR="00106904" w:rsidRPr="0086057E">
        <w:rPr>
          <w:sz w:val="28"/>
          <w:szCs w:val="28"/>
          <w:shd w:val="clear" w:color="auto" w:fill="FFFFFF"/>
        </w:rPr>
        <w:t xml:space="preserve"> м</w:t>
      </w:r>
      <w:r w:rsidR="008C6805" w:rsidRPr="0086057E">
        <w:rPr>
          <w:sz w:val="28"/>
          <w:szCs w:val="28"/>
          <w:shd w:val="clear" w:color="auto" w:fill="FFFFFF"/>
        </w:rPr>
        <w:t>.</w:t>
      </w:r>
      <w:r w:rsidR="00690D2F" w:rsidRPr="0086057E">
        <w:rPr>
          <w:sz w:val="28"/>
          <w:szCs w:val="28"/>
          <w:shd w:val="clear" w:color="auto" w:fill="FFFFFF"/>
        </w:rPr>
        <w:t xml:space="preserve"> </w:t>
      </w:r>
      <w:r w:rsidR="002D2A83" w:rsidRPr="0086057E">
        <w:rPr>
          <w:sz w:val="28"/>
          <w:szCs w:val="28"/>
          <w:shd w:val="clear" w:color="auto" w:fill="FFFFFF"/>
        </w:rPr>
        <w:t xml:space="preserve">(Приложение </w:t>
      </w:r>
      <w:r w:rsidR="00690D2F" w:rsidRPr="0086057E">
        <w:rPr>
          <w:sz w:val="28"/>
          <w:szCs w:val="28"/>
          <w:shd w:val="clear" w:color="auto" w:fill="FFFFFF"/>
        </w:rPr>
        <w:t>1</w:t>
      </w:r>
      <w:r w:rsidR="002D2A83" w:rsidRPr="0086057E">
        <w:rPr>
          <w:sz w:val="28"/>
          <w:szCs w:val="28"/>
          <w:shd w:val="clear" w:color="auto" w:fill="FFFFFF"/>
        </w:rPr>
        <w:t>)</w:t>
      </w:r>
    </w:p>
    <w:p w14:paraId="58AE7EFF" w14:textId="77777777" w:rsidR="00532E70" w:rsidRPr="0086057E" w:rsidRDefault="00532E70" w:rsidP="00AE404B">
      <w:pPr>
        <w:ind w:firstLine="284"/>
        <w:rPr>
          <w:color w:val="000000"/>
          <w:sz w:val="28"/>
          <w:szCs w:val="28"/>
        </w:rPr>
      </w:pPr>
    </w:p>
    <w:p w14:paraId="394AF01A" w14:textId="77777777" w:rsidR="00AA20B6" w:rsidRPr="0086057E" w:rsidRDefault="000E1CC3" w:rsidP="00AE404B">
      <w:pPr>
        <w:ind w:firstLine="284"/>
        <w:jc w:val="center"/>
        <w:rPr>
          <w:b/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 xml:space="preserve">3.2. </w:t>
      </w:r>
      <w:r w:rsidR="008319B1" w:rsidRPr="0086057E">
        <w:rPr>
          <w:b/>
          <w:color w:val="000000"/>
          <w:sz w:val="28"/>
          <w:szCs w:val="28"/>
        </w:rPr>
        <w:t>Высшие растения реки водохранилища и его</w:t>
      </w:r>
      <w:r w:rsidR="00594D43" w:rsidRPr="0086057E">
        <w:rPr>
          <w:b/>
          <w:color w:val="000000"/>
          <w:sz w:val="28"/>
          <w:szCs w:val="28"/>
        </w:rPr>
        <w:t xml:space="preserve"> </w:t>
      </w:r>
      <w:r w:rsidR="00AA20B6" w:rsidRPr="0086057E">
        <w:rPr>
          <w:b/>
          <w:color w:val="000000"/>
          <w:sz w:val="28"/>
          <w:szCs w:val="28"/>
        </w:rPr>
        <w:t>окрестностей.</w:t>
      </w:r>
    </w:p>
    <w:p w14:paraId="0AE9EBC4" w14:textId="6A2CA81B" w:rsidR="00AA20B6" w:rsidRPr="0086057E" w:rsidRDefault="008C69E1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Водные растения </w:t>
      </w:r>
      <w:r w:rsidR="00C60B9D">
        <w:rPr>
          <w:color w:val="000000"/>
          <w:sz w:val="28"/>
          <w:szCs w:val="28"/>
        </w:rPr>
        <w:t>–</w:t>
      </w:r>
      <w:r w:rsidRPr="0086057E">
        <w:rPr>
          <w:color w:val="000000"/>
          <w:sz w:val="28"/>
          <w:szCs w:val="28"/>
        </w:rPr>
        <w:t xml:space="preserve"> важный элемент любого водоема.</w:t>
      </w:r>
      <w:r w:rsidR="00D67474">
        <w:rPr>
          <w:color w:val="000000"/>
          <w:sz w:val="28"/>
          <w:szCs w:val="28"/>
        </w:rPr>
        <w:t xml:space="preserve"> </w:t>
      </w:r>
      <w:r w:rsidR="002D2A83" w:rsidRPr="0086057E">
        <w:rPr>
          <w:color w:val="000000"/>
          <w:sz w:val="28"/>
          <w:szCs w:val="28"/>
        </w:rPr>
        <w:t>Растительность плотины</w:t>
      </w:r>
      <w:r w:rsidR="00AA20B6" w:rsidRPr="0086057E">
        <w:rPr>
          <w:color w:val="000000"/>
          <w:sz w:val="28"/>
          <w:szCs w:val="28"/>
        </w:rPr>
        <w:t xml:space="preserve"> и её окрестностей представлена в первую очередь водными и влаголюбивыми видами, которые подразделяются на неско</w:t>
      </w:r>
      <w:r w:rsidR="009A630C" w:rsidRPr="0086057E">
        <w:rPr>
          <w:color w:val="000000"/>
          <w:sz w:val="28"/>
          <w:szCs w:val="28"/>
        </w:rPr>
        <w:t>лько экологических групп: гигрофиты, гидроф</w:t>
      </w:r>
      <w:r w:rsidR="00AA20B6" w:rsidRPr="0086057E">
        <w:rPr>
          <w:color w:val="000000"/>
          <w:sz w:val="28"/>
          <w:szCs w:val="28"/>
        </w:rPr>
        <w:t>иты и гидатофиты.</w:t>
      </w:r>
      <w:r w:rsidR="00FA7F01" w:rsidRPr="0086057E">
        <w:rPr>
          <w:bCs/>
          <w:sz w:val="28"/>
          <w:szCs w:val="28"/>
        </w:rPr>
        <w:t xml:space="preserve"> [3].</w:t>
      </w:r>
      <w:r w:rsidR="00AA20B6" w:rsidRPr="0086057E">
        <w:rPr>
          <w:color w:val="000000"/>
          <w:sz w:val="28"/>
          <w:szCs w:val="28"/>
        </w:rPr>
        <w:t xml:space="preserve"> Гигро</w:t>
      </w:r>
      <w:r w:rsidR="009A630C" w:rsidRPr="0086057E">
        <w:rPr>
          <w:color w:val="000000"/>
          <w:sz w:val="28"/>
          <w:szCs w:val="28"/>
        </w:rPr>
        <w:t>ф</w:t>
      </w:r>
      <w:r w:rsidR="00AA20B6" w:rsidRPr="0086057E">
        <w:rPr>
          <w:color w:val="000000"/>
          <w:sz w:val="28"/>
          <w:szCs w:val="28"/>
        </w:rPr>
        <w:t>иты – настоящие наземные растения, обитающие в местах с высокой влажностью воздуха и обеспеченным почвен</w:t>
      </w:r>
      <w:r w:rsidR="00D85BE1" w:rsidRPr="0086057E">
        <w:rPr>
          <w:color w:val="000000"/>
          <w:sz w:val="28"/>
          <w:szCs w:val="28"/>
        </w:rPr>
        <w:t>ным водоснабжением</w:t>
      </w:r>
      <w:r w:rsidR="00AA20B6" w:rsidRPr="0086057E">
        <w:rPr>
          <w:color w:val="000000"/>
          <w:sz w:val="28"/>
          <w:szCs w:val="28"/>
        </w:rPr>
        <w:t xml:space="preserve">. Виды этой экологической группы </w:t>
      </w:r>
      <w:r w:rsidR="008319B1" w:rsidRPr="0086057E">
        <w:rPr>
          <w:color w:val="000000"/>
          <w:sz w:val="28"/>
          <w:szCs w:val="28"/>
        </w:rPr>
        <w:t>произрастают в окрестностях</w:t>
      </w:r>
      <w:r w:rsidR="00AA20B6" w:rsidRPr="0086057E">
        <w:rPr>
          <w:color w:val="000000"/>
          <w:sz w:val="28"/>
          <w:szCs w:val="28"/>
        </w:rPr>
        <w:t xml:space="preserve"> и представлены как кустарниками (ивами), так и травянистыми растениями: щавелем конским, осокой острой, чередой трёхраздельной, лютиком ядовитым.</w:t>
      </w:r>
    </w:p>
    <w:p w14:paraId="4B067B45" w14:textId="46938A34" w:rsidR="00AA20B6" w:rsidRPr="0086057E" w:rsidRDefault="009F6599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Гидрофиты – наземные растения, укореняющиеся в дне водоёма (иногда и вне водоёма, в переувлажнённой почве</w:t>
      </w:r>
      <w:r w:rsidR="00FA7F01" w:rsidRPr="0086057E">
        <w:rPr>
          <w:color w:val="000000"/>
          <w:sz w:val="28"/>
          <w:szCs w:val="28"/>
        </w:rPr>
        <w:t>)</w:t>
      </w:r>
      <w:r w:rsidRPr="0086057E">
        <w:rPr>
          <w:color w:val="000000"/>
          <w:sz w:val="28"/>
          <w:szCs w:val="28"/>
        </w:rPr>
        <w:t>. Из этой группы произрастают: рогоз широколистный, тростник обыкновенный, камыш озёрный, кубышка жёлтая, телорез ало</w:t>
      </w:r>
      <w:r w:rsidR="00C60B9D">
        <w:rPr>
          <w:color w:val="000000"/>
          <w:sz w:val="28"/>
          <w:szCs w:val="28"/>
        </w:rPr>
        <w:t>э</w:t>
      </w:r>
      <w:r w:rsidRPr="0086057E">
        <w:rPr>
          <w:color w:val="000000"/>
          <w:sz w:val="28"/>
          <w:szCs w:val="28"/>
        </w:rPr>
        <w:t xml:space="preserve">видный. </w:t>
      </w:r>
      <w:r w:rsidR="002D2A83" w:rsidRPr="0086057E">
        <w:rPr>
          <w:color w:val="000000"/>
          <w:sz w:val="28"/>
          <w:szCs w:val="28"/>
        </w:rPr>
        <w:t>Т</w:t>
      </w:r>
      <w:r w:rsidR="00A34E5F" w:rsidRPr="0086057E">
        <w:rPr>
          <w:color w:val="000000"/>
          <w:sz w:val="28"/>
          <w:szCs w:val="28"/>
        </w:rPr>
        <w:t>ростник и рогоз средне</w:t>
      </w:r>
      <w:r w:rsidRPr="0086057E">
        <w:rPr>
          <w:color w:val="000000"/>
          <w:sz w:val="28"/>
          <w:szCs w:val="28"/>
        </w:rPr>
        <w:t xml:space="preserve"> распространены, произрастая вдоль</w:t>
      </w:r>
      <w:r w:rsidR="002D2A83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береговой линии в виде</w:t>
      </w:r>
      <w:r w:rsidR="00A34E5F" w:rsidRPr="0086057E">
        <w:rPr>
          <w:color w:val="000000"/>
          <w:sz w:val="28"/>
          <w:szCs w:val="28"/>
        </w:rPr>
        <w:t xml:space="preserve"> бордюрных зарослей шириной до 1,5м, высотой до 2</w:t>
      </w:r>
      <w:r w:rsidRPr="0086057E">
        <w:rPr>
          <w:color w:val="000000"/>
          <w:sz w:val="28"/>
          <w:szCs w:val="28"/>
        </w:rPr>
        <w:t>м. Телорез обыкновенный</w:t>
      </w:r>
      <w:r w:rsidR="00A34E5F" w:rsidRPr="0086057E">
        <w:rPr>
          <w:color w:val="000000"/>
          <w:sz w:val="28"/>
          <w:szCs w:val="28"/>
        </w:rPr>
        <w:t xml:space="preserve"> встречается единично. Это свидетельствует</w:t>
      </w:r>
      <w:r w:rsidR="008319B1" w:rsidRPr="0086057E">
        <w:rPr>
          <w:color w:val="000000"/>
          <w:sz w:val="28"/>
          <w:szCs w:val="28"/>
        </w:rPr>
        <w:t xml:space="preserve"> об</w:t>
      </w:r>
      <w:r w:rsidR="00A34E5F" w:rsidRPr="0086057E">
        <w:rPr>
          <w:color w:val="000000"/>
          <w:sz w:val="28"/>
          <w:szCs w:val="28"/>
        </w:rPr>
        <w:t xml:space="preserve"> умеренно загрязнённой воде.</w:t>
      </w:r>
    </w:p>
    <w:p w14:paraId="52B3E154" w14:textId="585D5802" w:rsidR="00106904" w:rsidRPr="0086057E" w:rsidRDefault="009F6599" w:rsidP="00736E21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Гидатофиты – виды цветковых растений, у которых вторичная связь с водой</w:t>
      </w:r>
      <w:r w:rsidR="00744193" w:rsidRPr="0086057E">
        <w:rPr>
          <w:color w:val="000000"/>
          <w:sz w:val="28"/>
          <w:szCs w:val="28"/>
        </w:rPr>
        <w:t xml:space="preserve"> выражена в наиболее полной форме, их тело полностью погружено в воду,</w:t>
      </w:r>
      <w:r w:rsidR="005C4C19" w:rsidRPr="0086057E">
        <w:rPr>
          <w:color w:val="000000"/>
          <w:sz w:val="28"/>
          <w:szCs w:val="28"/>
        </w:rPr>
        <w:t xml:space="preserve"> корневая система редуцирована. К этой экологической группе</w:t>
      </w:r>
      <w:r w:rsidR="002D2A83" w:rsidRPr="0086057E">
        <w:rPr>
          <w:color w:val="000000"/>
          <w:sz w:val="28"/>
          <w:szCs w:val="28"/>
        </w:rPr>
        <w:t xml:space="preserve"> </w:t>
      </w:r>
      <w:r w:rsidR="00D85BE1" w:rsidRPr="0086057E">
        <w:rPr>
          <w:color w:val="000000"/>
          <w:sz w:val="28"/>
          <w:szCs w:val="28"/>
        </w:rPr>
        <w:t>относятся ряска раздельная,</w:t>
      </w:r>
      <w:r w:rsidR="005C4C19" w:rsidRPr="0086057E">
        <w:rPr>
          <w:color w:val="000000"/>
          <w:sz w:val="28"/>
          <w:szCs w:val="28"/>
        </w:rPr>
        <w:t xml:space="preserve"> элодея канадская</w:t>
      </w:r>
      <w:r w:rsidR="00744193" w:rsidRPr="0086057E">
        <w:rPr>
          <w:color w:val="000000"/>
          <w:sz w:val="28"/>
          <w:szCs w:val="28"/>
        </w:rPr>
        <w:t>. Рогоз широколистный, тростник обыкновенный,</w:t>
      </w:r>
      <w:r w:rsidR="008319B1" w:rsidRPr="0086057E">
        <w:rPr>
          <w:color w:val="000000"/>
          <w:sz w:val="28"/>
          <w:szCs w:val="28"/>
        </w:rPr>
        <w:t xml:space="preserve"> </w:t>
      </w:r>
      <w:r w:rsidR="00481535" w:rsidRPr="0086057E">
        <w:rPr>
          <w:color w:val="000000"/>
          <w:sz w:val="28"/>
          <w:szCs w:val="28"/>
        </w:rPr>
        <w:t>кубышка жёлтая, ива – растени</w:t>
      </w:r>
      <w:r w:rsidR="00AD4507" w:rsidRPr="0086057E">
        <w:rPr>
          <w:color w:val="000000"/>
          <w:sz w:val="28"/>
          <w:szCs w:val="28"/>
        </w:rPr>
        <w:t xml:space="preserve">я, </w:t>
      </w:r>
      <w:r w:rsidR="00744193" w:rsidRPr="0086057E">
        <w:rPr>
          <w:color w:val="000000"/>
          <w:sz w:val="28"/>
          <w:szCs w:val="28"/>
        </w:rPr>
        <w:t>усиленно впитывающие биогенные вещества, произрастающие</w:t>
      </w:r>
      <w:r w:rsidR="005C64C4" w:rsidRPr="0086057E">
        <w:rPr>
          <w:color w:val="000000"/>
          <w:sz w:val="28"/>
          <w:szCs w:val="28"/>
        </w:rPr>
        <w:t xml:space="preserve"> в умеренно за</w:t>
      </w:r>
      <w:r w:rsidR="00BE7C2A" w:rsidRPr="0086057E">
        <w:rPr>
          <w:color w:val="000000"/>
          <w:sz w:val="28"/>
          <w:szCs w:val="28"/>
        </w:rPr>
        <w:t>грязнённых водах [6</w:t>
      </w:r>
      <w:r w:rsidR="005C64C4" w:rsidRPr="0086057E">
        <w:rPr>
          <w:color w:val="000000"/>
          <w:sz w:val="28"/>
          <w:szCs w:val="28"/>
        </w:rPr>
        <w:t>]</w:t>
      </w:r>
      <w:r w:rsidR="00744193" w:rsidRPr="0086057E">
        <w:rPr>
          <w:color w:val="000000"/>
          <w:sz w:val="28"/>
          <w:szCs w:val="28"/>
        </w:rPr>
        <w:t>.</w:t>
      </w:r>
      <w:r w:rsidR="008C69E1" w:rsidRPr="0086057E">
        <w:rPr>
          <w:color w:val="000000"/>
          <w:sz w:val="28"/>
          <w:szCs w:val="28"/>
        </w:rPr>
        <w:t xml:space="preserve"> </w:t>
      </w:r>
      <w:r w:rsidR="002D2A83" w:rsidRPr="0086057E">
        <w:rPr>
          <w:color w:val="000000"/>
          <w:sz w:val="28"/>
          <w:szCs w:val="28"/>
        </w:rPr>
        <w:t xml:space="preserve">Вдоль берега </w:t>
      </w:r>
      <w:r w:rsidR="00744193" w:rsidRPr="0086057E">
        <w:rPr>
          <w:color w:val="000000"/>
          <w:sz w:val="28"/>
          <w:szCs w:val="28"/>
        </w:rPr>
        <w:t>растут ива, ольха, тополь, вяз, дуб.</w:t>
      </w:r>
      <w:r w:rsidR="002D2A83" w:rsidRPr="0086057E">
        <w:rPr>
          <w:color w:val="000000"/>
          <w:sz w:val="28"/>
          <w:szCs w:val="28"/>
        </w:rPr>
        <w:t xml:space="preserve"> </w:t>
      </w:r>
      <w:r w:rsidR="00744193" w:rsidRPr="0086057E">
        <w:rPr>
          <w:color w:val="000000"/>
          <w:sz w:val="28"/>
          <w:szCs w:val="28"/>
        </w:rPr>
        <w:t xml:space="preserve">Травянистая растительность представлена </w:t>
      </w:r>
      <w:r w:rsidR="00B15CD9" w:rsidRPr="0086057E">
        <w:rPr>
          <w:color w:val="000000"/>
          <w:sz w:val="28"/>
          <w:szCs w:val="28"/>
        </w:rPr>
        <w:t xml:space="preserve">следующими семействами – злаковыми, сложноцветными, </w:t>
      </w:r>
      <w:r w:rsidR="00B15CD9" w:rsidRPr="0086057E">
        <w:rPr>
          <w:color w:val="000000"/>
          <w:sz w:val="28"/>
          <w:szCs w:val="28"/>
        </w:rPr>
        <w:lastRenderedPageBreak/>
        <w:t>бобовыми, гвоздичными, крестоцветными.</w:t>
      </w:r>
      <w:r w:rsidR="004164DA" w:rsidRPr="0086057E">
        <w:rPr>
          <w:color w:val="000000"/>
          <w:sz w:val="28"/>
          <w:szCs w:val="28"/>
        </w:rPr>
        <w:t xml:space="preserve"> Всего</w:t>
      </w:r>
      <w:r w:rsidR="008319B1" w:rsidRPr="0086057E">
        <w:rPr>
          <w:color w:val="000000"/>
          <w:sz w:val="28"/>
          <w:szCs w:val="28"/>
        </w:rPr>
        <w:t xml:space="preserve"> выя</w:t>
      </w:r>
      <w:r w:rsidR="00AE3990" w:rsidRPr="0086057E">
        <w:rPr>
          <w:color w:val="000000"/>
          <w:sz w:val="28"/>
          <w:szCs w:val="28"/>
        </w:rPr>
        <w:t>в</w:t>
      </w:r>
      <w:r w:rsidR="008319B1" w:rsidRPr="0086057E">
        <w:rPr>
          <w:color w:val="000000"/>
          <w:sz w:val="28"/>
          <w:szCs w:val="28"/>
        </w:rPr>
        <w:t>лен</w:t>
      </w:r>
      <w:r w:rsidR="003E3BCD" w:rsidRPr="0086057E">
        <w:rPr>
          <w:color w:val="000000"/>
          <w:sz w:val="28"/>
          <w:szCs w:val="28"/>
        </w:rPr>
        <w:t>о</w:t>
      </w:r>
      <w:r w:rsidR="004164DA" w:rsidRPr="0086057E">
        <w:rPr>
          <w:color w:val="000000"/>
          <w:sz w:val="28"/>
          <w:szCs w:val="28"/>
        </w:rPr>
        <w:t xml:space="preserve"> </w:t>
      </w:r>
      <w:r w:rsidR="006F7B68" w:rsidRPr="0086057E">
        <w:rPr>
          <w:color w:val="000000"/>
          <w:sz w:val="28"/>
          <w:szCs w:val="28"/>
        </w:rPr>
        <w:t>31 вид</w:t>
      </w:r>
      <w:r w:rsidR="004164DA" w:rsidRPr="0086057E">
        <w:rPr>
          <w:color w:val="000000"/>
          <w:sz w:val="28"/>
          <w:szCs w:val="28"/>
        </w:rPr>
        <w:t xml:space="preserve"> цветковых растений.</w:t>
      </w:r>
      <w:r w:rsidR="00AE3990" w:rsidRPr="0086057E">
        <w:rPr>
          <w:color w:val="000000"/>
          <w:sz w:val="28"/>
          <w:szCs w:val="28"/>
        </w:rPr>
        <w:t xml:space="preserve"> </w:t>
      </w:r>
      <w:r w:rsidR="003D7603" w:rsidRPr="0086057E">
        <w:rPr>
          <w:color w:val="000000"/>
          <w:sz w:val="28"/>
          <w:szCs w:val="28"/>
        </w:rPr>
        <w:t>(Приложение 2</w:t>
      </w:r>
      <w:r w:rsidR="00106904" w:rsidRPr="0086057E">
        <w:rPr>
          <w:color w:val="000000"/>
          <w:sz w:val="28"/>
          <w:szCs w:val="28"/>
        </w:rPr>
        <w:t>)</w:t>
      </w:r>
    </w:p>
    <w:p w14:paraId="59D8367F" w14:textId="2076BBC4" w:rsidR="00FA7F01" w:rsidRPr="0086057E" w:rsidRDefault="00FA7F01" w:rsidP="00AE404B">
      <w:pPr>
        <w:pStyle w:val="ac"/>
        <w:shd w:val="clear" w:color="auto" w:fill="FFFFFF"/>
        <w:spacing w:before="0" w:beforeAutospacing="0" w:after="0" w:afterAutospacing="0"/>
        <w:ind w:firstLine="284"/>
        <w:jc w:val="right"/>
        <w:rPr>
          <w:sz w:val="28"/>
          <w:szCs w:val="28"/>
        </w:rPr>
      </w:pPr>
      <w:r w:rsidRPr="0086057E">
        <w:rPr>
          <w:sz w:val="28"/>
          <w:szCs w:val="28"/>
        </w:rPr>
        <w:t>Таблица</w:t>
      </w:r>
      <w:r w:rsidR="00AE3990" w:rsidRPr="0086057E">
        <w:rPr>
          <w:sz w:val="28"/>
          <w:szCs w:val="28"/>
        </w:rPr>
        <w:t xml:space="preserve"> </w:t>
      </w:r>
      <w:r w:rsidRPr="0086057E">
        <w:rPr>
          <w:sz w:val="28"/>
          <w:szCs w:val="28"/>
        </w:rPr>
        <w:t>1</w:t>
      </w:r>
    </w:p>
    <w:p w14:paraId="56AF7DF4" w14:textId="77777777" w:rsidR="00C4696D" w:rsidRPr="0086057E" w:rsidRDefault="00BD6DB5" w:rsidP="00AE404B">
      <w:pPr>
        <w:pStyle w:val="ac"/>
        <w:shd w:val="clear" w:color="auto" w:fill="FFFFFF"/>
        <w:spacing w:before="0" w:beforeAutospacing="0" w:after="0" w:afterAutospacing="0"/>
        <w:ind w:firstLine="284"/>
        <w:jc w:val="center"/>
        <w:rPr>
          <w:color w:val="000000"/>
          <w:sz w:val="28"/>
          <w:szCs w:val="28"/>
        </w:rPr>
      </w:pPr>
      <w:r w:rsidRPr="0086057E">
        <w:rPr>
          <w:b/>
          <w:sz w:val="28"/>
          <w:szCs w:val="28"/>
        </w:rPr>
        <w:t>Описание</w:t>
      </w:r>
      <w:r w:rsidR="00C4696D" w:rsidRPr="0086057E">
        <w:rPr>
          <w:b/>
          <w:sz w:val="28"/>
          <w:szCs w:val="28"/>
        </w:rPr>
        <w:t xml:space="preserve"> растительности</w:t>
      </w:r>
      <w:r w:rsidR="00FA7F01" w:rsidRPr="0086057E">
        <w:rPr>
          <w:b/>
          <w:sz w:val="28"/>
          <w:szCs w:val="28"/>
        </w:rPr>
        <w:t xml:space="preserve"> водохранилища и его</w:t>
      </w:r>
      <w:r w:rsidR="00106904" w:rsidRPr="0086057E">
        <w:rPr>
          <w:b/>
          <w:sz w:val="28"/>
          <w:szCs w:val="28"/>
        </w:rPr>
        <w:t xml:space="preserve"> берегов</w:t>
      </w:r>
    </w:p>
    <w:tbl>
      <w:tblPr>
        <w:tblW w:w="9344" w:type="dxa"/>
        <w:tblInd w:w="1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82"/>
        <w:gridCol w:w="3015"/>
        <w:gridCol w:w="1665"/>
        <w:gridCol w:w="2188"/>
        <w:gridCol w:w="1694"/>
      </w:tblGrid>
      <w:tr w:rsidR="00C4696D" w:rsidRPr="0086057E" w14:paraId="74A3637D" w14:textId="77777777" w:rsidTr="00736E21">
        <w:trPr>
          <w:trHeight w:val="593"/>
        </w:trPr>
        <w:tc>
          <w:tcPr>
            <w:tcW w:w="697" w:type="dxa"/>
          </w:tcPr>
          <w:p w14:paraId="257FCEFC" w14:textId="77777777" w:rsidR="00C4696D" w:rsidRPr="0086057E" w:rsidRDefault="00C4696D" w:rsidP="00AE404B">
            <w:pPr>
              <w:ind w:firstLine="284"/>
              <w:rPr>
                <w:b/>
                <w:sz w:val="28"/>
                <w:szCs w:val="28"/>
              </w:rPr>
            </w:pPr>
            <w:r w:rsidRPr="0086057E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3065" w:type="dxa"/>
          </w:tcPr>
          <w:p w14:paraId="33346F1E" w14:textId="77777777" w:rsidR="00C4696D" w:rsidRPr="0086057E" w:rsidRDefault="00C4696D" w:rsidP="00AE404B">
            <w:pPr>
              <w:ind w:firstLine="34"/>
              <w:jc w:val="both"/>
              <w:rPr>
                <w:b/>
                <w:sz w:val="28"/>
                <w:szCs w:val="28"/>
              </w:rPr>
            </w:pPr>
            <w:r w:rsidRPr="0086057E">
              <w:rPr>
                <w:b/>
                <w:sz w:val="28"/>
                <w:szCs w:val="28"/>
              </w:rPr>
              <w:t>Название растения</w:t>
            </w:r>
          </w:p>
        </w:tc>
        <w:tc>
          <w:tcPr>
            <w:tcW w:w="1677" w:type="dxa"/>
          </w:tcPr>
          <w:p w14:paraId="7D979601" w14:textId="77777777" w:rsidR="00C4696D" w:rsidRPr="0086057E" w:rsidRDefault="00C4696D" w:rsidP="00AE404B">
            <w:pPr>
              <w:ind w:firstLine="284"/>
              <w:jc w:val="both"/>
              <w:rPr>
                <w:b/>
                <w:sz w:val="28"/>
                <w:szCs w:val="28"/>
              </w:rPr>
            </w:pPr>
            <w:r w:rsidRPr="0086057E">
              <w:rPr>
                <w:b/>
                <w:sz w:val="28"/>
                <w:szCs w:val="28"/>
              </w:rPr>
              <w:t>Высота растений,</w:t>
            </w:r>
            <w:r w:rsidR="00AE3990" w:rsidRPr="0086057E">
              <w:rPr>
                <w:b/>
                <w:sz w:val="28"/>
                <w:szCs w:val="28"/>
              </w:rPr>
              <w:t xml:space="preserve"> </w:t>
            </w:r>
            <w:r w:rsidRPr="0086057E">
              <w:rPr>
                <w:b/>
                <w:sz w:val="28"/>
                <w:szCs w:val="28"/>
              </w:rPr>
              <w:t>м.</w:t>
            </w:r>
          </w:p>
        </w:tc>
        <w:tc>
          <w:tcPr>
            <w:tcW w:w="2211" w:type="dxa"/>
          </w:tcPr>
          <w:p w14:paraId="3B62A8D6" w14:textId="77777777" w:rsidR="00C4696D" w:rsidRPr="0086057E" w:rsidRDefault="00B560C5" w:rsidP="00AE404B">
            <w:pPr>
              <w:rPr>
                <w:b/>
                <w:sz w:val="28"/>
                <w:szCs w:val="28"/>
              </w:rPr>
            </w:pPr>
            <w:r w:rsidRPr="0086057E">
              <w:rPr>
                <w:b/>
                <w:sz w:val="28"/>
                <w:szCs w:val="28"/>
              </w:rPr>
              <w:t>Отношение к влаге</w:t>
            </w:r>
          </w:p>
        </w:tc>
        <w:tc>
          <w:tcPr>
            <w:tcW w:w="1694" w:type="dxa"/>
          </w:tcPr>
          <w:p w14:paraId="52F3F8FA" w14:textId="77777777" w:rsidR="00C4696D" w:rsidRPr="0086057E" w:rsidRDefault="00C4696D" w:rsidP="00AE404B">
            <w:pPr>
              <w:ind w:firstLine="284"/>
              <w:jc w:val="both"/>
              <w:rPr>
                <w:b/>
                <w:sz w:val="28"/>
                <w:szCs w:val="28"/>
              </w:rPr>
            </w:pPr>
            <w:r w:rsidRPr="0086057E">
              <w:rPr>
                <w:b/>
                <w:sz w:val="28"/>
                <w:szCs w:val="28"/>
              </w:rPr>
              <w:t>Обилие</w:t>
            </w:r>
          </w:p>
        </w:tc>
      </w:tr>
      <w:tr w:rsidR="00C4696D" w:rsidRPr="0086057E" w14:paraId="3AA79D9D" w14:textId="77777777" w:rsidTr="00736E21">
        <w:trPr>
          <w:trHeight w:val="222"/>
        </w:trPr>
        <w:tc>
          <w:tcPr>
            <w:tcW w:w="697" w:type="dxa"/>
          </w:tcPr>
          <w:p w14:paraId="3B2C95FE" w14:textId="77777777" w:rsidR="00C4696D" w:rsidRPr="0086057E" w:rsidRDefault="00C4696D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</w:t>
            </w:r>
          </w:p>
        </w:tc>
        <w:tc>
          <w:tcPr>
            <w:tcW w:w="3065" w:type="dxa"/>
          </w:tcPr>
          <w:p w14:paraId="3882F42F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Тополь бальзамический</w:t>
            </w:r>
          </w:p>
        </w:tc>
        <w:tc>
          <w:tcPr>
            <w:tcW w:w="1677" w:type="dxa"/>
          </w:tcPr>
          <w:p w14:paraId="12DE90C9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15-20</w:t>
            </w:r>
          </w:p>
        </w:tc>
        <w:tc>
          <w:tcPr>
            <w:tcW w:w="2211" w:type="dxa"/>
          </w:tcPr>
          <w:p w14:paraId="7F651D19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651A3D1E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Е</w:t>
            </w:r>
            <w:r w:rsidR="00C4696D" w:rsidRPr="0086057E">
              <w:rPr>
                <w:sz w:val="28"/>
                <w:szCs w:val="28"/>
              </w:rPr>
              <w:t>динично</w:t>
            </w:r>
          </w:p>
        </w:tc>
      </w:tr>
      <w:tr w:rsidR="00C4696D" w:rsidRPr="0086057E" w14:paraId="5CF35D08" w14:textId="77777777" w:rsidTr="00736E21">
        <w:trPr>
          <w:trHeight w:val="247"/>
        </w:trPr>
        <w:tc>
          <w:tcPr>
            <w:tcW w:w="697" w:type="dxa"/>
          </w:tcPr>
          <w:p w14:paraId="4B565139" w14:textId="77777777" w:rsidR="00C4696D" w:rsidRPr="0086057E" w:rsidRDefault="00C4696D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</w:t>
            </w:r>
          </w:p>
        </w:tc>
        <w:tc>
          <w:tcPr>
            <w:tcW w:w="3065" w:type="dxa"/>
          </w:tcPr>
          <w:p w14:paraId="4976D298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Ольха черная</w:t>
            </w:r>
          </w:p>
        </w:tc>
        <w:tc>
          <w:tcPr>
            <w:tcW w:w="1677" w:type="dxa"/>
          </w:tcPr>
          <w:p w14:paraId="6E79F7B8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20-22</w:t>
            </w:r>
          </w:p>
        </w:tc>
        <w:tc>
          <w:tcPr>
            <w:tcW w:w="2211" w:type="dxa"/>
          </w:tcPr>
          <w:p w14:paraId="58213A44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B560C5" w:rsidRPr="0086057E">
              <w:rPr>
                <w:sz w:val="28"/>
                <w:szCs w:val="28"/>
              </w:rPr>
              <w:t>игр</w:t>
            </w:r>
            <w:r w:rsidR="00C4696D" w:rsidRPr="0086057E">
              <w:rPr>
                <w:sz w:val="28"/>
                <w:szCs w:val="28"/>
              </w:rPr>
              <w:t>офит</w:t>
            </w:r>
          </w:p>
        </w:tc>
        <w:tc>
          <w:tcPr>
            <w:tcW w:w="1694" w:type="dxa"/>
          </w:tcPr>
          <w:p w14:paraId="0DC51640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3645AC45" w14:textId="77777777" w:rsidTr="00736E21">
        <w:trPr>
          <w:trHeight w:val="247"/>
        </w:trPr>
        <w:tc>
          <w:tcPr>
            <w:tcW w:w="697" w:type="dxa"/>
          </w:tcPr>
          <w:p w14:paraId="7F44D631" w14:textId="77777777" w:rsidR="00C4696D" w:rsidRPr="0086057E" w:rsidRDefault="00C4696D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3</w:t>
            </w:r>
          </w:p>
        </w:tc>
        <w:tc>
          <w:tcPr>
            <w:tcW w:w="3065" w:type="dxa"/>
          </w:tcPr>
          <w:p w14:paraId="0EDA1149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Ива трехтычинковая</w:t>
            </w:r>
          </w:p>
        </w:tc>
        <w:tc>
          <w:tcPr>
            <w:tcW w:w="1677" w:type="dxa"/>
          </w:tcPr>
          <w:p w14:paraId="5ED5DE2E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5-7</w:t>
            </w:r>
          </w:p>
        </w:tc>
        <w:tc>
          <w:tcPr>
            <w:tcW w:w="2211" w:type="dxa"/>
          </w:tcPr>
          <w:p w14:paraId="4DB9818C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76640A" w:rsidRPr="0086057E">
              <w:rPr>
                <w:sz w:val="28"/>
                <w:szCs w:val="28"/>
              </w:rPr>
              <w:t>игр</w:t>
            </w:r>
            <w:r w:rsidR="00C4696D" w:rsidRPr="0086057E">
              <w:rPr>
                <w:sz w:val="28"/>
                <w:szCs w:val="28"/>
              </w:rPr>
              <w:t>офит</w:t>
            </w:r>
          </w:p>
        </w:tc>
        <w:tc>
          <w:tcPr>
            <w:tcW w:w="1694" w:type="dxa"/>
          </w:tcPr>
          <w:p w14:paraId="60ABB4D8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ного</w:t>
            </w:r>
          </w:p>
        </w:tc>
      </w:tr>
      <w:tr w:rsidR="00C4696D" w:rsidRPr="0086057E" w14:paraId="18EE5CDD" w14:textId="77777777" w:rsidTr="00736E21">
        <w:trPr>
          <w:trHeight w:val="222"/>
        </w:trPr>
        <w:tc>
          <w:tcPr>
            <w:tcW w:w="697" w:type="dxa"/>
          </w:tcPr>
          <w:p w14:paraId="29EE98D4" w14:textId="77777777" w:rsidR="00C4696D" w:rsidRPr="0086057E" w:rsidRDefault="00C4696D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4</w:t>
            </w:r>
          </w:p>
        </w:tc>
        <w:tc>
          <w:tcPr>
            <w:tcW w:w="3065" w:type="dxa"/>
          </w:tcPr>
          <w:p w14:paraId="4169B49D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Вяз листовой</w:t>
            </w:r>
          </w:p>
        </w:tc>
        <w:tc>
          <w:tcPr>
            <w:tcW w:w="1677" w:type="dxa"/>
          </w:tcPr>
          <w:p w14:paraId="0F42BC56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18</w:t>
            </w:r>
          </w:p>
        </w:tc>
        <w:tc>
          <w:tcPr>
            <w:tcW w:w="2211" w:type="dxa"/>
          </w:tcPr>
          <w:p w14:paraId="0E3FE5CB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445F5937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естами</w:t>
            </w:r>
          </w:p>
        </w:tc>
      </w:tr>
      <w:tr w:rsidR="00C4696D" w:rsidRPr="0086057E" w14:paraId="3AA2D1BF" w14:textId="77777777" w:rsidTr="00736E21">
        <w:trPr>
          <w:trHeight w:val="274"/>
        </w:trPr>
        <w:tc>
          <w:tcPr>
            <w:tcW w:w="697" w:type="dxa"/>
          </w:tcPr>
          <w:p w14:paraId="0B6D4183" w14:textId="77777777" w:rsidR="00C4696D" w:rsidRPr="0086057E" w:rsidRDefault="00C4696D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5</w:t>
            </w:r>
          </w:p>
        </w:tc>
        <w:tc>
          <w:tcPr>
            <w:tcW w:w="3065" w:type="dxa"/>
          </w:tcPr>
          <w:p w14:paraId="7976ED0B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Береза бородавчатая</w:t>
            </w:r>
          </w:p>
        </w:tc>
        <w:tc>
          <w:tcPr>
            <w:tcW w:w="1677" w:type="dxa"/>
          </w:tcPr>
          <w:p w14:paraId="6270B083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15-17</w:t>
            </w:r>
          </w:p>
        </w:tc>
        <w:tc>
          <w:tcPr>
            <w:tcW w:w="2211" w:type="dxa"/>
          </w:tcPr>
          <w:p w14:paraId="183072A0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15AA2038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Е</w:t>
            </w:r>
            <w:r w:rsidR="00C4696D" w:rsidRPr="0086057E">
              <w:rPr>
                <w:sz w:val="28"/>
                <w:szCs w:val="28"/>
              </w:rPr>
              <w:t>динично</w:t>
            </w:r>
          </w:p>
        </w:tc>
      </w:tr>
      <w:tr w:rsidR="00C4696D" w:rsidRPr="0086057E" w14:paraId="4D375132" w14:textId="77777777" w:rsidTr="00736E21">
        <w:trPr>
          <w:trHeight w:val="178"/>
        </w:trPr>
        <w:tc>
          <w:tcPr>
            <w:tcW w:w="697" w:type="dxa"/>
          </w:tcPr>
          <w:p w14:paraId="13555838" w14:textId="77777777" w:rsidR="00C4696D" w:rsidRPr="0086057E" w:rsidRDefault="00C4696D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6</w:t>
            </w:r>
          </w:p>
        </w:tc>
        <w:tc>
          <w:tcPr>
            <w:tcW w:w="3065" w:type="dxa"/>
          </w:tcPr>
          <w:p w14:paraId="4C2608ED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Одуванчик лекарственный</w:t>
            </w:r>
          </w:p>
        </w:tc>
        <w:tc>
          <w:tcPr>
            <w:tcW w:w="1677" w:type="dxa"/>
          </w:tcPr>
          <w:p w14:paraId="6A3148DB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0,2</w:t>
            </w:r>
          </w:p>
        </w:tc>
        <w:tc>
          <w:tcPr>
            <w:tcW w:w="2211" w:type="dxa"/>
          </w:tcPr>
          <w:p w14:paraId="7FC4F4D0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41F0C80C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ного</w:t>
            </w:r>
          </w:p>
        </w:tc>
      </w:tr>
      <w:tr w:rsidR="00C4696D" w:rsidRPr="0086057E" w14:paraId="25802168" w14:textId="77777777" w:rsidTr="00736E21">
        <w:trPr>
          <w:trHeight w:val="178"/>
        </w:trPr>
        <w:tc>
          <w:tcPr>
            <w:tcW w:w="697" w:type="dxa"/>
          </w:tcPr>
          <w:p w14:paraId="5E32C706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7</w:t>
            </w:r>
          </w:p>
        </w:tc>
        <w:tc>
          <w:tcPr>
            <w:tcW w:w="3065" w:type="dxa"/>
          </w:tcPr>
          <w:p w14:paraId="5D0A258B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Клевер ползучий</w:t>
            </w:r>
          </w:p>
        </w:tc>
        <w:tc>
          <w:tcPr>
            <w:tcW w:w="1677" w:type="dxa"/>
          </w:tcPr>
          <w:p w14:paraId="694F22B4" w14:textId="77777777" w:rsidR="00C4696D" w:rsidRPr="0086057E" w:rsidRDefault="00526A5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0,3</w:t>
            </w:r>
          </w:p>
        </w:tc>
        <w:tc>
          <w:tcPr>
            <w:tcW w:w="2211" w:type="dxa"/>
          </w:tcPr>
          <w:p w14:paraId="1BF35219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60A1427A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6130A30F" w14:textId="77777777" w:rsidTr="00736E21">
        <w:trPr>
          <w:trHeight w:val="219"/>
        </w:trPr>
        <w:tc>
          <w:tcPr>
            <w:tcW w:w="697" w:type="dxa"/>
          </w:tcPr>
          <w:p w14:paraId="3F8E5984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8</w:t>
            </w:r>
          </w:p>
        </w:tc>
        <w:tc>
          <w:tcPr>
            <w:tcW w:w="3065" w:type="dxa"/>
          </w:tcPr>
          <w:p w14:paraId="530CE269" w14:textId="77777777" w:rsidR="00C4696D" w:rsidRPr="0086057E" w:rsidRDefault="00526A53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Клевер луговой</w:t>
            </w:r>
          </w:p>
        </w:tc>
        <w:tc>
          <w:tcPr>
            <w:tcW w:w="1677" w:type="dxa"/>
          </w:tcPr>
          <w:p w14:paraId="3056BE99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0,2</w:t>
            </w:r>
            <w:r w:rsidR="00526A53" w:rsidRPr="0086057E">
              <w:rPr>
                <w:sz w:val="28"/>
                <w:szCs w:val="28"/>
              </w:rPr>
              <w:t>-0,5</w:t>
            </w:r>
          </w:p>
        </w:tc>
        <w:tc>
          <w:tcPr>
            <w:tcW w:w="2211" w:type="dxa"/>
          </w:tcPr>
          <w:p w14:paraId="0ADAAF01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02786E6B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2D12E9B6" w14:textId="77777777" w:rsidTr="00736E21">
        <w:trPr>
          <w:trHeight w:val="219"/>
        </w:trPr>
        <w:tc>
          <w:tcPr>
            <w:tcW w:w="697" w:type="dxa"/>
          </w:tcPr>
          <w:p w14:paraId="21EC6C64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9</w:t>
            </w:r>
          </w:p>
        </w:tc>
        <w:tc>
          <w:tcPr>
            <w:tcW w:w="3065" w:type="dxa"/>
          </w:tcPr>
          <w:p w14:paraId="0606FF10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Рогоз широколистный</w:t>
            </w:r>
          </w:p>
        </w:tc>
        <w:tc>
          <w:tcPr>
            <w:tcW w:w="1677" w:type="dxa"/>
          </w:tcPr>
          <w:p w14:paraId="5573CE45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1,5</w:t>
            </w:r>
          </w:p>
        </w:tc>
        <w:tc>
          <w:tcPr>
            <w:tcW w:w="2211" w:type="dxa"/>
          </w:tcPr>
          <w:p w14:paraId="56BD1584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76640A" w:rsidRPr="0086057E">
              <w:rPr>
                <w:sz w:val="28"/>
                <w:szCs w:val="28"/>
              </w:rPr>
              <w:t>идр</w:t>
            </w:r>
            <w:r w:rsidR="00C4696D" w:rsidRPr="0086057E">
              <w:rPr>
                <w:sz w:val="28"/>
                <w:szCs w:val="28"/>
              </w:rPr>
              <w:t>офит</w:t>
            </w:r>
          </w:p>
        </w:tc>
        <w:tc>
          <w:tcPr>
            <w:tcW w:w="1694" w:type="dxa"/>
          </w:tcPr>
          <w:p w14:paraId="2EEF4ABC" w14:textId="77777777" w:rsidR="00C4696D" w:rsidRPr="0086057E" w:rsidRDefault="005A059E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Средне</w:t>
            </w:r>
          </w:p>
        </w:tc>
      </w:tr>
      <w:tr w:rsidR="00C4696D" w:rsidRPr="0086057E" w14:paraId="062AE6FC" w14:textId="77777777" w:rsidTr="00736E21">
        <w:trPr>
          <w:trHeight w:val="205"/>
        </w:trPr>
        <w:tc>
          <w:tcPr>
            <w:tcW w:w="697" w:type="dxa"/>
          </w:tcPr>
          <w:p w14:paraId="499CB5AC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10</w:t>
            </w:r>
          </w:p>
        </w:tc>
        <w:tc>
          <w:tcPr>
            <w:tcW w:w="3065" w:type="dxa"/>
          </w:tcPr>
          <w:p w14:paraId="1BF25710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Камыш озерный</w:t>
            </w:r>
          </w:p>
        </w:tc>
        <w:tc>
          <w:tcPr>
            <w:tcW w:w="1677" w:type="dxa"/>
          </w:tcPr>
          <w:p w14:paraId="3B02B08B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1-2</w:t>
            </w:r>
          </w:p>
        </w:tc>
        <w:tc>
          <w:tcPr>
            <w:tcW w:w="2211" w:type="dxa"/>
          </w:tcPr>
          <w:p w14:paraId="713B9305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76640A" w:rsidRPr="0086057E">
              <w:rPr>
                <w:sz w:val="28"/>
                <w:szCs w:val="28"/>
              </w:rPr>
              <w:t>идр</w:t>
            </w:r>
            <w:r w:rsidR="00C4696D" w:rsidRPr="0086057E">
              <w:rPr>
                <w:sz w:val="28"/>
                <w:szCs w:val="28"/>
              </w:rPr>
              <w:t>офит</w:t>
            </w:r>
          </w:p>
        </w:tc>
        <w:tc>
          <w:tcPr>
            <w:tcW w:w="1694" w:type="dxa"/>
          </w:tcPr>
          <w:p w14:paraId="15840E72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ного</w:t>
            </w:r>
          </w:p>
        </w:tc>
      </w:tr>
      <w:tr w:rsidR="00C4696D" w:rsidRPr="0086057E" w14:paraId="04511D32" w14:textId="77777777" w:rsidTr="00736E21">
        <w:trPr>
          <w:trHeight w:val="343"/>
        </w:trPr>
        <w:tc>
          <w:tcPr>
            <w:tcW w:w="697" w:type="dxa"/>
          </w:tcPr>
          <w:p w14:paraId="36EC1489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11</w:t>
            </w:r>
          </w:p>
        </w:tc>
        <w:tc>
          <w:tcPr>
            <w:tcW w:w="3065" w:type="dxa"/>
          </w:tcPr>
          <w:p w14:paraId="19DC8E15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Икотник серый</w:t>
            </w:r>
          </w:p>
        </w:tc>
        <w:tc>
          <w:tcPr>
            <w:tcW w:w="1677" w:type="dxa"/>
          </w:tcPr>
          <w:p w14:paraId="3D438BF4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0,4</w:t>
            </w:r>
          </w:p>
        </w:tc>
        <w:tc>
          <w:tcPr>
            <w:tcW w:w="2211" w:type="dxa"/>
          </w:tcPr>
          <w:p w14:paraId="635CDEB0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7CD7F7FA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ного</w:t>
            </w:r>
          </w:p>
        </w:tc>
      </w:tr>
      <w:tr w:rsidR="00C4696D" w:rsidRPr="0086057E" w14:paraId="756162DF" w14:textId="77777777" w:rsidTr="00736E21">
        <w:trPr>
          <w:trHeight w:val="205"/>
        </w:trPr>
        <w:tc>
          <w:tcPr>
            <w:tcW w:w="697" w:type="dxa"/>
          </w:tcPr>
          <w:p w14:paraId="36D9C5E1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12</w:t>
            </w:r>
          </w:p>
        </w:tc>
        <w:tc>
          <w:tcPr>
            <w:tcW w:w="3065" w:type="dxa"/>
          </w:tcPr>
          <w:p w14:paraId="5B8923DA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Тимофеевка луговая</w:t>
            </w:r>
          </w:p>
        </w:tc>
        <w:tc>
          <w:tcPr>
            <w:tcW w:w="1677" w:type="dxa"/>
          </w:tcPr>
          <w:p w14:paraId="3731373D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0,5-0,7</w:t>
            </w:r>
          </w:p>
        </w:tc>
        <w:tc>
          <w:tcPr>
            <w:tcW w:w="2211" w:type="dxa"/>
          </w:tcPr>
          <w:p w14:paraId="7620FF37" w14:textId="77777777" w:rsidR="00C4696D" w:rsidRPr="0086057E" w:rsidRDefault="001B3D44" w:rsidP="00AE404B">
            <w:pPr>
              <w:ind w:firstLine="284"/>
              <w:jc w:val="both"/>
              <w:rPr>
                <w:color w:val="FF0000"/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6AEBDBEF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C4696D" w:rsidRPr="0086057E">
              <w:rPr>
                <w:sz w:val="28"/>
                <w:szCs w:val="28"/>
              </w:rPr>
              <w:t>едко</w:t>
            </w:r>
          </w:p>
        </w:tc>
      </w:tr>
      <w:tr w:rsidR="00C4696D" w:rsidRPr="0086057E" w14:paraId="4C19B913" w14:textId="77777777" w:rsidTr="00736E21">
        <w:trPr>
          <w:trHeight w:val="219"/>
        </w:trPr>
        <w:tc>
          <w:tcPr>
            <w:tcW w:w="697" w:type="dxa"/>
          </w:tcPr>
          <w:p w14:paraId="341AF960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13</w:t>
            </w:r>
          </w:p>
        </w:tc>
        <w:tc>
          <w:tcPr>
            <w:tcW w:w="3065" w:type="dxa"/>
          </w:tcPr>
          <w:p w14:paraId="09DDB52A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Осока заячья</w:t>
            </w:r>
          </w:p>
        </w:tc>
        <w:tc>
          <w:tcPr>
            <w:tcW w:w="1677" w:type="dxa"/>
          </w:tcPr>
          <w:p w14:paraId="197BC535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0,4</w:t>
            </w:r>
          </w:p>
        </w:tc>
        <w:tc>
          <w:tcPr>
            <w:tcW w:w="2211" w:type="dxa"/>
          </w:tcPr>
          <w:p w14:paraId="3C493787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76640A" w:rsidRPr="0086057E">
              <w:rPr>
                <w:sz w:val="28"/>
                <w:szCs w:val="28"/>
              </w:rPr>
              <w:t>игрофит</w:t>
            </w:r>
          </w:p>
        </w:tc>
        <w:tc>
          <w:tcPr>
            <w:tcW w:w="1694" w:type="dxa"/>
          </w:tcPr>
          <w:p w14:paraId="5FE41580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3923E22E" w14:textId="77777777" w:rsidTr="00736E21">
        <w:trPr>
          <w:trHeight w:val="219"/>
        </w:trPr>
        <w:tc>
          <w:tcPr>
            <w:tcW w:w="697" w:type="dxa"/>
          </w:tcPr>
          <w:p w14:paraId="11DDE51F" w14:textId="77777777" w:rsidR="00C4696D" w:rsidRPr="0086057E" w:rsidRDefault="002D2A83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14</w:t>
            </w:r>
          </w:p>
        </w:tc>
        <w:tc>
          <w:tcPr>
            <w:tcW w:w="3065" w:type="dxa"/>
          </w:tcPr>
          <w:p w14:paraId="08AB9A3A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Гравилат речной</w:t>
            </w:r>
          </w:p>
        </w:tc>
        <w:tc>
          <w:tcPr>
            <w:tcW w:w="1677" w:type="dxa"/>
          </w:tcPr>
          <w:p w14:paraId="3A484CE2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0,3-0,5</w:t>
            </w:r>
          </w:p>
        </w:tc>
        <w:tc>
          <w:tcPr>
            <w:tcW w:w="2211" w:type="dxa"/>
          </w:tcPr>
          <w:p w14:paraId="02BA3B38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76640A" w:rsidRPr="0086057E">
              <w:rPr>
                <w:sz w:val="28"/>
                <w:szCs w:val="28"/>
              </w:rPr>
              <w:t>игрофит</w:t>
            </w:r>
          </w:p>
        </w:tc>
        <w:tc>
          <w:tcPr>
            <w:tcW w:w="1694" w:type="dxa"/>
          </w:tcPr>
          <w:p w14:paraId="3D7E80E7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24B7E9FD" w14:textId="77777777" w:rsidTr="00736E21">
        <w:trPr>
          <w:trHeight w:val="219"/>
        </w:trPr>
        <w:tc>
          <w:tcPr>
            <w:tcW w:w="697" w:type="dxa"/>
          </w:tcPr>
          <w:p w14:paraId="30A8DB66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15</w:t>
            </w:r>
          </w:p>
        </w:tc>
        <w:tc>
          <w:tcPr>
            <w:tcW w:w="3065" w:type="dxa"/>
          </w:tcPr>
          <w:p w14:paraId="58F5A5FB" w14:textId="77777777" w:rsidR="00C4696D" w:rsidRPr="0086057E" w:rsidRDefault="00526A53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Дрёма</w:t>
            </w:r>
            <w:r w:rsidR="006F7B68" w:rsidRPr="0086057E">
              <w:rPr>
                <w:sz w:val="28"/>
                <w:szCs w:val="28"/>
              </w:rPr>
              <w:t xml:space="preserve"> </w:t>
            </w:r>
            <w:r w:rsidR="002A30D0" w:rsidRPr="0086057E">
              <w:rPr>
                <w:sz w:val="28"/>
                <w:szCs w:val="28"/>
              </w:rPr>
              <w:t>белая</w:t>
            </w:r>
          </w:p>
        </w:tc>
        <w:tc>
          <w:tcPr>
            <w:tcW w:w="1677" w:type="dxa"/>
          </w:tcPr>
          <w:p w14:paraId="62ED646D" w14:textId="77777777" w:rsidR="00C4696D" w:rsidRPr="0086057E" w:rsidRDefault="002A30D0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0,4-0,8</w:t>
            </w:r>
          </w:p>
        </w:tc>
        <w:tc>
          <w:tcPr>
            <w:tcW w:w="2211" w:type="dxa"/>
          </w:tcPr>
          <w:p w14:paraId="4832860F" w14:textId="77777777" w:rsidR="00C4696D" w:rsidRPr="0086057E" w:rsidRDefault="0081420E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 xml:space="preserve">мезофит </w:t>
            </w:r>
          </w:p>
        </w:tc>
        <w:tc>
          <w:tcPr>
            <w:tcW w:w="1694" w:type="dxa"/>
          </w:tcPr>
          <w:p w14:paraId="554DCCD5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C4696D" w:rsidRPr="0086057E">
              <w:rPr>
                <w:sz w:val="28"/>
                <w:szCs w:val="28"/>
              </w:rPr>
              <w:t>едко</w:t>
            </w:r>
          </w:p>
        </w:tc>
      </w:tr>
      <w:tr w:rsidR="00C4696D" w:rsidRPr="0086057E" w14:paraId="79A2A28B" w14:textId="77777777" w:rsidTr="00736E21">
        <w:trPr>
          <w:trHeight w:val="222"/>
        </w:trPr>
        <w:tc>
          <w:tcPr>
            <w:tcW w:w="697" w:type="dxa"/>
          </w:tcPr>
          <w:p w14:paraId="3E9843E3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16</w:t>
            </w:r>
          </w:p>
        </w:tc>
        <w:tc>
          <w:tcPr>
            <w:tcW w:w="3065" w:type="dxa"/>
          </w:tcPr>
          <w:p w14:paraId="72711F0C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Лопух обыкновенный</w:t>
            </w:r>
          </w:p>
        </w:tc>
        <w:tc>
          <w:tcPr>
            <w:tcW w:w="1677" w:type="dxa"/>
          </w:tcPr>
          <w:p w14:paraId="78C1096A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0,8</w:t>
            </w:r>
          </w:p>
        </w:tc>
        <w:tc>
          <w:tcPr>
            <w:tcW w:w="2211" w:type="dxa"/>
          </w:tcPr>
          <w:p w14:paraId="209323AB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47CC09D9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C4696D" w:rsidRPr="0086057E">
              <w:rPr>
                <w:sz w:val="28"/>
                <w:szCs w:val="28"/>
              </w:rPr>
              <w:t>едко</w:t>
            </w:r>
          </w:p>
        </w:tc>
      </w:tr>
      <w:tr w:rsidR="00C4696D" w:rsidRPr="0086057E" w14:paraId="0C091331" w14:textId="77777777" w:rsidTr="00736E21">
        <w:trPr>
          <w:trHeight w:val="222"/>
        </w:trPr>
        <w:tc>
          <w:tcPr>
            <w:tcW w:w="697" w:type="dxa"/>
          </w:tcPr>
          <w:p w14:paraId="6F42B118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17</w:t>
            </w:r>
          </w:p>
        </w:tc>
        <w:tc>
          <w:tcPr>
            <w:tcW w:w="3065" w:type="dxa"/>
          </w:tcPr>
          <w:p w14:paraId="6C90D6A2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Цикорий обыкновенный</w:t>
            </w:r>
          </w:p>
        </w:tc>
        <w:tc>
          <w:tcPr>
            <w:tcW w:w="1677" w:type="dxa"/>
          </w:tcPr>
          <w:p w14:paraId="0B86FADE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0,6-1</w:t>
            </w:r>
          </w:p>
        </w:tc>
        <w:tc>
          <w:tcPr>
            <w:tcW w:w="2211" w:type="dxa"/>
          </w:tcPr>
          <w:p w14:paraId="5452CD6C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079F799C" w14:textId="77777777" w:rsidR="00C4696D" w:rsidRPr="0086057E" w:rsidRDefault="002D2A83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C4696D" w:rsidRPr="0086057E">
              <w:rPr>
                <w:sz w:val="28"/>
                <w:szCs w:val="28"/>
              </w:rPr>
              <w:t>едко</w:t>
            </w:r>
          </w:p>
        </w:tc>
      </w:tr>
      <w:tr w:rsidR="00C4696D" w:rsidRPr="0086057E" w14:paraId="25BE61A8" w14:textId="77777777" w:rsidTr="00736E21">
        <w:trPr>
          <w:trHeight w:val="222"/>
        </w:trPr>
        <w:tc>
          <w:tcPr>
            <w:tcW w:w="697" w:type="dxa"/>
          </w:tcPr>
          <w:p w14:paraId="5331F725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18</w:t>
            </w:r>
          </w:p>
        </w:tc>
        <w:tc>
          <w:tcPr>
            <w:tcW w:w="3065" w:type="dxa"/>
          </w:tcPr>
          <w:p w14:paraId="3EE3370F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Мать-и-мачеха</w:t>
            </w:r>
            <w:r w:rsidR="005D40F7" w:rsidRPr="0086057E">
              <w:rPr>
                <w:sz w:val="28"/>
                <w:szCs w:val="28"/>
              </w:rPr>
              <w:t xml:space="preserve"> обыкновенная</w:t>
            </w:r>
          </w:p>
        </w:tc>
        <w:tc>
          <w:tcPr>
            <w:tcW w:w="1677" w:type="dxa"/>
          </w:tcPr>
          <w:p w14:paraId="2DC41484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0,25</w:t>
            </w:r>
          </w:p>
        </w:tc>
        <w:tc>
          <w:tcPr>
            <w:tcW w:w="2211" w:type="dxa"/>
          </w:tcPr>
          <w:p w14:paraId="5653CC2A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76640A" w:rsidRPr="0086057E">
              <w:rPr>
                <w:sz w:val="28"/>
                <w:szCs w:val="28"/>
              </w:rPr>
              <w:t>игрофит</w:t>
            </w:r>
          </w:p>
        </w:tc>
        <w:tc>
          <w:tcPr>
            <w:tcW w:w="1694" w:type="dxa"/>
          </w:tcPr>
          <w:p w14:paraId="67CC5AA5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6F299262" w14:textId="77777777" w:rsidTr="00736E21">
        <w:trPr>
          <w:trHeight w:val="222"/>
        </w:trPr>
        <w:tc>
          <w:tcPr>
            <w:tcW w:w="697" w:type="dxa"/>
          </w:tcPr>
          <w:p w14:paraId="13B52B39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19</w:t>
            </w:r>
          </w:p>
        </w:tc>
        <w:tc>
          <w:tcPr>
            <w:tcW w:w="3065" w:type="dxa"/>
          </w:tcPr>
          <w:p w14:paraId="2847DE3C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Донник лекарственный</w:t>
            </w:r>
          </w:p>
        </w:tc>
        <w:tc>
          <w:tcPr>
            <w:tcW w:w="1677" w:type="dxa"/>
          </w:tcPr>
          <w:p w14:paraId="682563EF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0,3</w:t>
            </w:r>
          </w:p>
        </w:tc>
        <w:tc>
          <w:tcPr>
            <w:tcW w:w="2211" w:type="dxa"/>
          </w:tcPr>
          <w:p w14:paraId="7D77B43E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744AA85B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C4696D" w:rsidRPr="0086057E">
              <w:rPr>
                <w:sz w:val="28"/>
                <w:szCs w:val="28"/>
              </w:rPr>
              <w:t>едко</w:t>
            </w:r>
          </w:p>
        </w:tc>
      </w:tr>
      <w:tr w:rsidR="00C4696D" w:rsidRPr="0086057E" w14:paraId="4C850391" w14:textId="77777777" w:rsidTr="00736E21">
        <w:trPr>
          <w:trHeight w:val="222"/>
        </w:trPr>
        <w:tc>
          <w:tcPr>
            <w:tcW w:w="697" w:type="dxa"/>
          </w:tcPr>
          <w:p w14:paraId="28E1A606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20</w:t>
            </w:r>
          </w:p>
        </w:tc>
        <w:tc>
          <w:tcPr>
            <w:tcW w:w="3065" w:type="dxa"/>
          </w:tcPr>
          <w:p w14:paraId="73AB07B9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Подорожник большой</w:t>
            </w:r>
          </w:p>
        </w:tc>
        <w:tc>
          <w:tcPr>
            <w:tcW w:w="1677" w:type="dxa"/>
          </w:tcPr>
          <w:p w14:paraId="0354325B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0,1-0,15</w:t>
            </w:r>
          </w:p>
        </w:tc>
        <w:tc>
          <w:tcPr>
            <w:tcW w:w="2211" w:type="dxa"/>
          </w:tcPr>
          <w:p w14:paraId="501C8122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7092D868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7FD5D062" w14:textId="77777777" w:rsidTr="00736E21">
        <w:trPr>
          <w:trHeight w:val="222"/>
        </w:trPr>
        <w:tc>
          <w:tcPr>
            <w:tcW w:w="697" w:type="dxa"/>
          </w:tcPr>
          <w:p w14:paraId="25E6C032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21</w:t>
            </w:r>
          </w:p>
        </w:tc>
        <w:tc>
          <w:tcPr>
            <w:tcW w:w="3065" w:type="dxa"/>
          </w:tcPr>
          <w:p w14:paraId="206814EF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Тысячелистник обыкновенный</w:t>
            </w:r>
          </w:p>
        </w:tc>
        <w:tc>
          <w:tcPr>
            <w:tcW w:w="1677" w:type="dxa"/>
          </w:tcPr>
          <w:p w14:paraId="53F7D556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0,15-0,2</w:t>
            </w:r>
          </w:p>
        </w:tc>
        <w:tc>
          <w:tcPr>
            <w:tcW w:w="2211" w:type="dxa"/>
          </w:tcPr>
          <w:p w14:paraId="65C02D24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1890A34F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ного</w:t>
            </w:r>
          </w:p>
        </w:tc>
      </w:tr>
      <w:tr w:rsidR="00C4696D" w:rsidRPr="0086057E" w14:paraId="2D1DAC5E" w14:textId="77777777" w:rsidTr="00736E21">
        <w:trPr>
          <w:trHeight w:val="222"/>
        </w:trPr>
        <w:tc>
          <w:tcPr>
            <w:tcW w:w="697" w:type="dxa"/>
          </w:tcPr>
          <w:p w14:paraId="48A832C4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22</w:t>
            </w:r>
          </w:p>
        </w:tc>
        <w:tc>
          <w:tcPr>
            <w:tcW w:w="3065" w:type="dxa"/>
          </w:tcPr>
          <w:p w14:paraId="77B06A15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Мятлик луговой</w:t>
            </w:r>
          </w:p>
        </w:tc>
        <w:tc>
          <w:tcPr>
            <w:tcW w:w="1677" w:type="dxa"/>
          </w:tcPr>
          <w:p w14:paraId="45E2A283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0,2-0,5</w:t>
            </w:r>
          </w:p>
        </w:tc>
        <w:tc>
          <w:tcPr>
            <w:tcW w:w="2211" w:type="dxa"/>
          </w:tcPr>
          <w:p w14:paraId="2281513C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561635E0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C4696D" w:rsidRPr="0086057E">
              <w:rPr>
                <w:sz w:val="28"/>
                <w:szCs w:val="28"/>
              </w:rPr>
              <w:t>редне</w:t>
            </w:r>
          </w:p>
        </w:tc>
      </w:tr>
      <w:tr w:rsidR="00C4696D" w:rsidRPr="0086057E" w14:paraId="7264E9CB" w14:textId="77777777" w:rsidTr="00736E21">
        <w:trPr>
          <w:trHeight w:val="222"/>
        </w:trPr>
        <w:tc>
          <w:tcPr>
            <w:tcW w:w="697" w:type="dxa"/>
          </w:tcPr>
          <w:p w14:paraId="666A4B64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23</w:t>
            </w:r>
          </w:p>
        </w:tc>
        <w:tc>
          <w:tcPr>
            <w:tcW w:w="3065" w:type="dxa"/>
          </w:tcPr>
          <w:p w14:paraId="16DB32D7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Звездчатка злаковая</w:t>
            </w:r>
          </w:p>
        </w:tc>
        <w:tc>
          <w:tcPr>
            <w:tcW w:w="1677" w:type="dxa"/>
          </w:tcPr>
          <w:p w14:paraId="723A3114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0,2-0,4</w:t>
            </w:r>
          </w:p>
        </w:tc>
        <w:tc>
          <w:tcPr>
            <w:tcW w:w="2211" w:type="dxa"/>
          </w:tcPr>
          <w:p w14:paraId="3D79B757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81420E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017B4DD1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ного</w:t>
            </w:r>
          </w:p>
        </w:tc>
      </w:tr>
      <w:tr w:rsidR="00C4696D" w:rsidRPr="0086057E" w14:paraId="72016BF7" w14:textId="77777777" w:rsidTr="00736E21">
        <w:trPr>
          <w:trHeight w:val="222"/>
        </w:trPr>
        <w:tc>
          <w:tcPr>
            <w:tcW w:w="697" w:type="dxa"/>
          </w:tcPr>
          <w:p w14:paraId="246A0AA8" w14:textId="77777777" w:rsidR="00C4696D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24</w:t>
            </w:r>
          </w:p>
        </w:tc>
        <w:tc>
          <w:tcPr>
            <w:tcW w:w="3065" w:type="dxa"/>
          </w:tcPr>
          <w:p w14:paraId="1327A26E" w14:textId="77777777" w:rsidR="00C4696D" w:rsidRPr="0086057E" w:rsidRDefault="00C4696D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Череда трехраздельная</w:t>
            </w:r>
          </w:p>
        </w:tc>
        <w:tc>
          <w:tcPr>
            <w:tcW w:w="1677" w:type="dxa"/>
          </w:tcPr>
          <w:p w14:paraId="728F0FCE" w14:textId="77777777" w:rsidR="00C4696D" w:rsidRPr="0086057E" w:rsidRDefault="00C4696D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0,3</w:t>
            </w:r>
          </w:p>
        </w:tc>
        <w:tc>
          <w:tcPr>
            <w:tcW w:w="2211" w:type="dxa"/>
          </w:tcPr>
          <w:p w14:paraId="755E345D" w14:textId="77777777" w:rsidR="00C4696D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EE25EA" w:rsidRPr="0086057E">
              <w:rPr>
                <w:sz w:val="28"/>
                <w:szCs w:val="28"/>
              </w:rPr>
              <w:t>игрофит</w:t>
            </w:r>
          </w:p>
        </w:tc>
        <w:tc>
          <w:tcPr>
            <w:tcW w:w="1694" w:type="dxa"/>
          </w:tcPr>
          <w:p w14:paraId="3A0BCE98" w14:textId="77777777" w:rsidR="00C4696D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C4696D" w:rsidRPr="0086057E">
              <w:rPr>
                <w:sz w:val="28"/>
                <w:szCs w:val="28"/>
              </w:rPr>
              <w:t>ного</w:t>
            </w:r>
          </w:p>
        </w:tc>
      </w:tr>
      <w:tr w:rsidR="00EE25EA" w:rsidRPr="0086057E" w14:paraId="32C17097" w14:textId="77777777" w:rsidTr="00736E21">
        <w:trPr>
          <w:trHeight w:val="222"/>
        </w:trPr>
        <w:tc>
          <w:tcPr>
            <w:tcW w:w="697" w:type="dxa"/>
          </w:tcPr>
          <w:p w14:paraId="3B97DF43" w14:textId="77777777" w:rsidR="00EE25EA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25</w:t>
            </w:r>
          </w:p>
        </w:tc>
        <w:tc>
          <w:tcPr>
            <w:tcW w:w="3065" w:type="dxa"/>
          </w:tcPr>
          <w:p w14:paraId="4C5CE2FC" w14:textId="77777777" w:rsidR="00EE25EA" w:rsidRPr="0086057E" w:rsidRDefault="00EE25EA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Ряска</w:t>
            </w:r>
            <w:r w:rsidR="0032165E" w:rsidRPr="0086057E">
              <w:rPr>
                <w:sz w:val="28"/>
                <w:szCs w:val="28"/>
              </w:rPr>
              <w:t xml:space="preserve"> малая</w:t>
            </w:r>
          </w:p>
        </w:tc>
        <w:tc>
          <w:tcPr>
            <w:tcW w:w="1677" w:type="dxa"/>
          </w:tcPr>
          <w:p w14:paraId="227CA8A1" w14:textId="77777777" w:rsidR="00EE25EA" w:rsidRPr="0086057E" w:rsidRDefault="00EE25EA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0,05</w:t>
            </w:r>
          </w:p>
        </w:tc>
        <w:tc>
          <w:tcPr>
            <w:tcW w:w="2211" w:type="dxa"/>
          </w:tcPr>
          <w:p w14:paraId="235DDC1E" w14:textId="77777777" w:rsidR="00EE25EA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EE25EA" w:rsidRPr="0086057E">
              <w:rPr>
                <w:sz w:val="28"/>
                <w:szCs w:val="28"/>
              </w:rPr>
              <w:t>идатофит</w:t>
            </w:r>
          </w:p>
        </w:tc>
        <w:tc>
          <w:tcPr>
            <w:tcW w:w="1694" w:type="dxa"/>
          </w:tcPr>
          <w:p w14:paraId="62D22424" w14:textId="77777777" w:rsidR="00EE25EA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EE25EA" w:rsidRPr="0086057E">
              <w:rPr>
                <w:sz w:val="28"/>
                <w:szCs w:val="28"/>
              </w:rPr>
              <w:t>редне</w:t>
            </w:r>
          </w:p>
        </w:tc>
      </w:tr>
      <w:tr w:rsidR="00EE25EA" w:rsidRPr="0086057E" w14:paraId="70434E82" w14:textId="77777777" w:rsidTr="00736E21">
        <w:trPr>
          <w:trHeight w:val="222"/>
        </w:trPr>
        <w:tc>
          <w:tcPr>
            <w:tcW w:w="697" w:type="dxa"/>
          </w:tcPr>
          <w:p w14:paraId="42091FD5" w14:textId="77777777" w:rsidR="00EE25EA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26</w:t>
            </w:r>
          </w:p>
        </w:tc>
        <w:tc>
          <w:tcPr>
            <w:tcW w:w="3065" w:type="dxa"/>
          </w:tcPr>
          <w:p w14:paraId="7316F316" w14:textId="4E272C33" w:rsidR="00EE25EA" w:rsidRPr="0086057E" w:rsidRDefault="00EE25EA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Телорез ало</w:t>
            </w:r>
            <w:r w:rsidR="00C60B9D">
              <w:rPr>
                <w:sz w:val="28"/>
                <w:szCs w:val="28"/>
              </w:rPr>
              <w:t>э</w:t>
            </w:r>
            <w:r w:rsidRPr="0086057E">
              <w:rPr>
                <w:sz w:val="28"/>
                <w:szCs w:val="28"/>
              </w:rPr>
              <w:t>видный</w:t>
            </w:r>
          </w:p>
        </w:tc>
        <w:tc>
          <w:tcPr>
            <w:tcW w:w="1677" w:type="dxa"/>
          </w:tcPr>
          <w:p w14:paraId="5278827C" w14:textId="77777777" w:rsidR="00EE25EA" w:rsidRPr="0086057E" w:rsidRDefault="00EE25EA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0,4</w:t>
            </w:r>
          </w:p>
        </w:tc>
        <w:tc>
          <w:tcPr>
            <w:tcW w:w="2211" w:type="dxa"/>
          </w:tcPr>
          <w:p w14:paraId="7432B3AC" w14:textId="77777777" w:rsidR="00EE25EA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EE25EA" w:rsidRPr="0086057E">
              <w:rPr>
                <w:sz w:val="28"/>
                <w:szCs w:val="28"/>
              </w:rPr>
              <w:t>идатофит</w:t>
            </w:r>
          </w:p>
        </w:tc>
        <w:tc>
          <w:tcPr>
            <w:tcW w:w="1694" w:type="dxa"/>
          </w:tcPr>
          <w:p w14:paraId="5823CB83" w14:textId="77777777" w:rsidR="00EE25EA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EE25EA" w:rsidRPr="0086057E">
              <w:rPr>
                <w:sz w:val="28"/>
                <w:szCs w:val="28"/>
              </w:rPr>
              <w:t>едко</w:t>
            </w:r>
          </w:p>
        </w:tc>
      </w:tr>
      <w:tr w:rsidR="00EE25EA" w:rsidRPr="0086057E" w14:paraId="2BFDF51F" w14:textId="77777777" w:rsidTr="00736E21">
        <w:trPr>
          <w:trHeight w:val="222"/>
        </w:trPr>
        <w:tc>
          <w:tcPr>
            <w:tcW w:w="697" w:type="dxa"/>
          </w:tcPr>
          <w:p w14:paraId="6127BCF9" w14:textId="77777777" w:rsidR="00EE25EA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27</w:t>
            </w:r>
          </w:p>
        </w:tc>
        <w:tc>
          <w:tcPr>
            <w:tcW w:w="3065" w:type="dxa"/>
          </w:tcPr>
          <w:p w14:paraId="4C897E17" w14:textId="77777777" w:rsidR="00EE25EA" w:rsidRPr="0086057E" w:rsidRDefault="00EE25EA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Кубышка жёлтая</w:t>
            </w:r>
          </w:p>
        </w:tc>
        <w:tc>
          <w:tcPr>
            <w:tcW w:w="1677" w:type="dxa"/>
          </w:tcPr>
          <w:p w14:paraId="51B705D5" w14:textId="77777777" w:rsidR="00EE25EA" w:rsidRPr="0086057E" w:rsidRDefault="00EE25EA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0,3</w:t>
            </w:r>
          </w:p>
        </w:tc>
        <w:tc>
          <w:tcPr>
            <w:tcW w:w="2211" w:type="dxa"/>
          </w:tcPr>
          <w:p w14:paraId="75678F2C" w14:textId="77777777" w:rsidR="00EE25EA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EE25EA" w:rsidRPr="0086057E">
              <w:rPr>
                <w:sz w:val="28"/>
                <w:szCs w:val="28"/>
              </w:rPr>
              <w:t>идатофит</w:t>
            </w:r>
          </w:p>
        </w:tc>
        <w:tc>
          <w:tcPr>
            <w:tcW w:w="1694" w:type="dxa"/>
          </w:tcPr>
          <w:p w14:paraId="20EC802D" w14:textId="77777777" w:rsidR="00EE25EA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EE25EA" w:rsidRPr="0086057E">
              <w:rPr>
                <w:sz w:val="28"/>
                <w:szCs w:val="28"/>
              </w:rPr>
              <w:t>едко</w:t>
            </w:r>
          </w:p>
        </w:tc>
      </w:tr>
      <w:tr w:rsidR="00EE25EA" w:rsidRPr="0086057E" w14:paraId="3A4B1CA6" w14:textId="77777777" w:rsidTr="00736E21">
        <w:trPr>
          <w:trHeight w:val="222"/>
        </w:trPr>
        <w:tc>
          <w:tcPr>
            <w:tcW w:w="697" w:type="dxa"/>
          </w:tcPr>
          <w:p w14:paraId="48B177A2" w14:textId="77777777" w:rsidR="00EE25EA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28</w:t>
            </w:r>
          </w:p>
        </w:tc>
        <w:tc>
          <w:tcPr>
            <w:tcW w:w="3065" w:type="dxa"/>
          </w:tcPr>
          <w:p w14:paraId="5B4765BB" w14:textId="77777777" w:rsidR="00EE25EA" w:rsidRPr="0086057E" w:rsidRDefault="00EE25EA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Элодея канадская</w:t>
            </w:r>
          </w:p>
        </w:tc>
        <w:tc>
          <w:tcPr>
            <w:tcW w:w="1677" w:type="dxa"/>
          </w:tcPr>
          <w:p w14:paraId="5D1695A4" w14:textId="77777777" w:rsidR="00EE25EA" w:rsidRPr="0086057E" w:rsidRDefault="00EE25EA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0,35</w:t>
            </w:r>
          </w:p>
        </w:tc>
        <w:tc>
          <w:tcPr>
            <w:tcW w:w="2211" w:type="dxa"/>
          </w:tcPr>
          <w:p w14:paraId="4677A532" w14:textId="77777777" w:rsidR="00EE25EA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EE25EA" w:rsidRPr="0086057E">
              <w:rPr>
                <w:sz w:val="28"/>
                <w:szCs w:val="28"/>
              </w:rPr>
              <w:t>идатофит</w:t>
            </w:r>
          </w:p>
        </w:tc>
        <w:tc>
          <w:tcPr>
            <w:tcW w:w="1694" w:type="dxa"/>
          </w:tcPr>
          <w:p w14:paraId="7709493A" w14:textId="77777777" w:rsidR="00EE25EA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</w:t>
            </w:r>
            <w:r w:rsidR="00EE25EA" w:rsidRPr="0086057E">
              <w:rPr>
                <w:sz w:val="28"/>
                <w:szCs w:val="28"/>
              </w:rPr>
              <w:t>едко</w:t>
            </w:r>
          </w:p>
        </w:tc>
      </w:tr>
      <w:tr w:rsidR="00EE25EA" w:rsidRPr="0086057E" w14:paraId="4E4FC32A" w14:textId="77777777" w:rsidTr="00736E21">
        <w:trPr>
          <w:trHeight w:val="222"/>
        </w:trPr>
        <w:tc>
          <w:tcPr>
            <w:tcW w:w="697" w:type="dxa"/>
          </w:tcPr>
          <w:p w14:paraId="6E96D967" w14:textId="77777777" w:rsidR="00EE25EA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29</w:t>
            </w:r>
          </w:p>
        </w:tc>
        <w:tc>
          <w:tcPr>
            <w:tcW w:w="3065" w:type="dxa"/>
          </w:tcPr>
          <w:p w14:paraId="2C1F411A" w14:textId="77777777" w:rsidR="00EE25EA" w:rsidRPr="0086057E" w:rsidRDefault="00EE25EA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Тростник обыкновенный</w:t>
            </w:r>
          </w:p>
        </w:tc>
        <w:tc>
          <w:tcPr>
            <w:tcW w:w="1677" w:type="dxa"/>
          </w:tcPr>
          <w:p w14:paraId="46113F83" w14:textId="77777777" w:rsidR="00EE25EA" w:rsidRPr="0086057E" w:rsidRDefault="004164DA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1,5-2</w:t>
            </w:r>
          </w:p>
        </w:tc>
        <w:tc>
          <w:tcPr>
            <w:tcW w:w="2211" w:type="dxa"/>
          </w:tcPr>
          <w:p w14:paraId="1EBE5FDB" w14:textId="77777777" w:rsidR="00EE25EA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Г</w:t>
            </w:r>
            <w:r w:rsidR="004164DA" w:rsidRPr="0086057E">
              <w:rPr>
                <w:sz w:val="28"/>
                <w:szCs w:val="28"/>
              </w:rPr>
              <w:t>идрофит</w:t>
            </w:r>
          </w:p>
        </w:tc>
        <w:tc>
          <w:tcPr>
            <w:tcW w:w="1694" w:type="dxa"/>
          </w:tcPr>
          <w:p w14:paraId="0870112E" w14:textId="77777777" w:rsidR="00EE25EA" w:rsidRPr="0086057E" w:rsidRDefault="005A059E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Средне</w:t>
            </w:r>
          </w:p>
        </w:tc>
      </w:tr>
      <w:tr w:rsidR="00B63F45" w:rsidRPr="0086057E" w14:paraId="589405C3" w14:textId="77777777" w:rsidTr="00736E21">
        <w:trPr>
          <w:trHeight w:val="222"/>
        </w:trPr>
        <w:tc>
          <w:tcPr>
            <w:tcW w:w="697" w:type="dxa"/>
          </w:tcPr>
          <w:p w14:paraId="64FEF799" w14:textId="77777777" w:rsidR="00B63F45" w:rsidRPr="0086057E" w:rsidRDefault="006F7B68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lastRenderedPageBreak/>
              <w:t>30</w:t>
            </w:r>
          </w:p>
        </w:tc>
        <w:tc>
          <w:tcPr>
            <w:tcW w:w="3065" w:type="dxa"/>
          </w:tcPr>
          <w:p w14:paraId="246DA484" w14:textId="77777777" w:rsidR="00B63F45" w:rsidRPr="0086057E" w:rsidRDefault="002A30D0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Ромашка аптечная</w:t>
            </w:r>
          </w:p>
        </w:tc>
        <w:tc>
          <w:tcPr>
            <w:tcW w:w="1677" w:type="dxa"/>
          </w:tcPr>
          <w:p w14:paraId="1D4D2011" w14:textId="77777777" w:rsidR="00B63F45" w:rsidRPr="0086057E" w:rsidRDefault="002A30D0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0,3-0,5</w:t>
            </w:r>
          </w:p>
        </w:tc>
        <w:tc>
          <w:tcPr>
            <w:tcW w:w="2211" w:type="dxa"/>
          </w:tcPr>
          <w:p w14:paraId="32D3E3EC" w14:textId="77777777" w:rsidR="00B63F45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2A30D0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05DBB3F9" w14:textId="77777777" w:rsidR="00B63F45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С</w:t>
            </w:r>
            <w:r w:rsidR="002A30D0" w:rsidRPr="0086057E">
              <w:rPr>
                <w:sz w:val="28"/>
                <w:szCs w:val="28"/>
              </w:rPr>
              <w:t>редне</w:t>
            </w:r>
          </w:p>
        </w:tc>
      </w:tr>
      <w:tr w:rsidR="008D42E9" w:rsidRPr="0086057E" w14:paraId="10BD7F02" w14:textId="77777777" w:rsidTr="00736E21">
        <w:trPr>
          <w:trHeight w:val="222"/>
        </w:trPr>
        <w:tc>
          <w:tcPr>
            <w:tcW w:w="697" w:type="dxa"/>
          </w:tcPr>
          <w:p w14:paraId="41ADED6B" w14:textId="77777777" w:rsidR="008D42E9" w:rsidRPr="0086057E" w:rsidRDefault="006B153A" w:rsidP="00AE404B">
            <w:pPr>
              <w:ind w:firstLine="284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3</w:t>
            </w:r>
            <w:r w:rsidR="006F7B68" w:rsidRPr="0086057E">
              <w:rPr>
                <w:sz w:val="28"/>
                <w:szCs w:val="28"/>
              </w:rPr>
              <w:t>1</w:t>
            </w:r>
          </w:p>
        </w:tc>
        <w:tc>
          <w:tcPr>
            <w:tcW w:w="3065" w:type="dxa"/>
          </w:tcPr>
          <w:p w14:paraId="487A0B12" w14:textId="77777777" w:rsidR="008D42E9" w:rsidRPr="0086057E" w:rsidRDefault="008D42E9" w:rsidP="00AE404B">
            <w:pPr>
              <w:ind w:firstLine="3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Чертополох колючий</w:t>
            </w:r>
          </w:p>
        </w:tc>
        <w:tc>
          <w:tcPr>
            <w:tcW w:w="1677" w:type="dxa"/>
          </w:tcPr>
          <w:p w14:paraId="0D078C48" w14:textId="77777777" w:rsidR="008D42E9" w:rsidRPr="0086057E" w:rsidRDefault="006B153A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0,5-1,7</w:t>
            </w:r>
          </w:p>
        </w:tc>
        <w:tc>
          <w:tcPr>
            <w:tcW w:w="2211" w:type="dxa"/>
          </w:tcPr>
          <w:p w14:paraId="759D585B" w14:textId="77777777" w:rsidR="008D42E9" w:rsidRPr="0086057E" w:rsidRDefault="001B3D44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М</w:t>
            </w:r>
            <w:r w:rsidR="006B153A" w:rsidRPr="0086057E">
              <w:rPr>
                <w:sz w:val="28"/>
                <w:szCs w:val="28"/>
              </w:rPr>
              <w:t>езофит</w:t>
            </w:r>
          </w:p>
        </w:tc>
        <w:tc>
          <w:tcPr>
            <w:tcW w:w="1694" w:type="dxa"/>
          </w:tcPr>
          <w:p w14:paraId="30538FB9" w14:textId="77777777" w:rsidR="008D42E9" w:rsidRPr="0086057E" w:rsidRDefault="006F7B68" w:rsidP="00AE404B">
            <w:pPr>
              <w:ind w:firstLine="284"/>
              <w:jc w:val="both"/>
              <w:rPr>
                <w:sz w:val="28"/>
                <w:szCs w:val="28"/>
              </w:rPr>
            </w:pPr>
            <w:r w:rsidRPr="0086057E">
              <w:rPr>
                <w:sz w:val="28"/>
                <w:szCs w:val="28"/>
              </w:rPr>
              <w:t>Е</w:t>
            </w:r>
            <w:r w:rsidR="006B153A" w:rsidRPr="0086057E">
              <w:rPr>
                <w:sz w:val="28"/>
                <w:szCs w:val="28"/>
              </w:rPr>
              <w:t>динично</w:t>
            </w:r>
          </w:p>
        </w:tc>
      </w:tr>
    </w:tbl>
    <w:p w14:paraId="1B2D3AEA" w14:textId="77777777" w:rsidR="00C60B9D" w:rsidRDefault="00C60B9D" w:rsidP="00AE404B">
      <w:pPr>
        <w:ind w:firstLine="284"/>
        <w:jc w:val="center"/>
        <w:rPr>
          <w:b/>
          <w:color w:val="000000"/>
          <w:sz w:val="28"/>
          <w:szCs w:val="28"/>
        </w:rPr>
      </w:pPr>
    </w:p>
    <w:p w14:paraId="27B2C693" w14:textId="4FD78C46" w:rsidR="00F73A10" w:rsidRPr="0086057E" w:rsidRDefault="000E1CC3" w:rsidP="00AE404B">
      <w:pPr>
        <w:ind w:firstLine="284"/>
        <w:jc w:val="center"/>
        <w:rPr>
          <w:b/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 xml:space="preserve">3.3. </w:t>
      </w:r>
      <w:r w:rsidR="003C52D9" w:rsidRPr="0086057E">
        <w:rPr>
          <w:b/>
          <w:color w:val="000000"/>
          <w:sz w:val="28"/>
          <w:szCs w:val="28"/>
        </w:rPr>
        <w:t>Животный</w:t>
      </w:r>
      <w:r w:rsidR="00FA7F01" w:rsidRPr="0086057E">
        <w:rPr>
          <w:b/>
          <w:color w:val="000000"/>
          <w:sz w:val="28"/>
          <w:szCs w:val="28"/>
        </w:rPr>
        <w:t xml:space="preserve"> мир водохранилища</w:t>
      </w:r>
      <w:r w:rsidR="00E435DB" w:rsidRPr="0086057E">
        <w:rPr>
          <w:b/>
          <w:color w:val="000000"/>
          <w:sz w:val="28"/>
          <w:szCs w:val="28"/>
        </w:rPr>
        <w:t>.</w:t>
      </w:r>
    </w:p>
    <w:p w14:paraId="1078C6C7" w14:textId="77777777" w:rsidR="00F73A10" w:rsidRPr="0086057E" w:rsidRDefault="006F7B68" w:rsidP="00736E21">
      <w:pPr>
        <w:ind w:firstLine="709"/>
        <w:jc w:val="both"/>
        <w:rPr>
          <w:b/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Животный мир плотины</w:t>
      </w:r>
      <w:r w:rsidR="00E435DB" w:rsidRPr="0086057E">
        <w:rPr>
          <w:color w:val="000000"/>
          <w:sz w:val="28"/>
          <w:szCs w:val="28"/>
        </w:rPr>
        <w:t xml:space="preserve"> богат и разнообразен. В и</w:t>
      </w:r>
      <w:r w:rsidR="0015782E" w:rsidRPr="0086057E">
        <w:rPr>
          <w:color w:val="000000"/>
          <w:sz w:val="28"/>
          <w:szCs w:val="28"/>
        </w:rPr>
        <w:t>сследуемом водоёме обнаружено 1</w:t>
      </w:r>
      <w:r w:rsidR="00245648" w:rsidRPr="0086057E">
        <w:rPr>
          <w:color w:val="000000"/>
          <w:sz w:val="28"/>
          <w:szCs w:val="28"/>
        </w:rPr>
        <w:t>6</w:t>
      </w:r>
      <w:r w:rsidR="00E435DB" w:rsidRPr="0086057E">
        <w:rPr>
          <w:color w:val="000000"/>
          <w:sz w:val="28"/>
          <w:szCs w:val="28"/>
        </w:rPr>
        <w:t xml:space="preserve"> видов м</w:t>
      </w:r>
      <w:r w:rsidR="00410E62" w:rsidRPr="0086057E">
        <w:rPr>
          <w:color w:val="000000"/>
          <w:sz w:val="28"/>
          <w:szCs w:val="28"/>
        </w:rPr>
        <w:t>акроб</w:t>
      </w:r>
      <w:r w:rsidR="00690D2F" w:rsidRPr="0086057E">
        <w:rPr>
          <w:color w:val="000000"/>
          <w:sz w:val="28"/>
          <w:szCs w:val="28"/>
        </w:rPr>
        <w:t>еспозвоночных, 10</w:t>
      </w:r>
      <w:r w:rsidR="00840FEF" w:rsidRPr="0086057E">
        <w:rPr>
          <w:color w:val="000000"/>
          <w:sz w:val="28"/>
          <w:szCs w:val="28"/>
        </w:rPr>
        <w:t xml:space="preserve"> </w:t>
      </w:r>
      <w:r w:rsidR="00E435DB" w:rsidRPr="0086057E">
        <w:rPr>
          <w:color w:val="000000"/>
          <w:sz w:val="28"/>
          <w:szCs w:val="28"/>
        </w:rPr>
        <w:t xml:space="preserve">видов рыб, </w:t>
      </w:r>
      <w:r w:rsidR="00410E62" w:rsidRPr="0086057E">
        <w:rPr>
          <w:color w:val="000000"/>
          <w:sz w:val="28"/>
          <w:szCs w:val="28"/>
        </w:rPr>
        <w:t>5</w:t>
      </w:r>
      <w:r w:rsidRPr="0086057E">
        <w:rPr>
          <w:color w:val="000000"/>
          <w:sz w:val="28"/>
          <w:szCs w:val="28"/>
        </w:rPr>
        <w:t xml:space="preserve"> </w:t>
      </w:r>
      <w:r w:rsidR="00410E62" w:rsidRPr="0086057E">
        <w:rPr>
          <w:color w:val="000000"/>
          <w:sz w:val="28"/>
          <w:szCs w:val="28"/>
        </w:rPr>
        <w:t>видов</w:t>
      </w:r>
      <w:r w:rsidRPr="0086057E">
        <w:rPr>
          <w:color w:val="000000"/>
          <w:sz w:val="28"/>
          <w:szCs w:val="28"/>
        </w:rPr>
        <w:t xml:space="preserve"> </w:t>
      </w:r>
      <w:r w:rsidR="00E435DB" w:rsidRPr="0086057E">
        <w:rPr>
          <w:color w:val="000000"/>
          <w:sz w:val="28"/>
          <w:szCs w:val="28"/>
        </w:rPr>
        <w:t>земноводных,</w:t>
      </w:r>
      <w:r w:rsidR="00690D2F" w:rsidRPr="0086057E">
        <w:rPr>
          <w:color w:val="000000"/>
          <w:sz w:val="28"/>
          <w:szCs w:val="28"/>
        </w:rPr>
        <w:t xml:space="preserve"> 2</w:t>
      </w:r>
      <w:r w:rsidR="00410E62" w:rsidRPr="0086057E">
        <w:rPr>
          <w:color w:val="000000"/>
          <w:sz w:val="28"/>
          <w:szCs w:val="28"/>
        </w:rPr>
        <w:t xml:space="preserve"> видов</w:t>
      </w:r>
      <w:r w:rsidRPr="0086057E">
        <w:rPr>
          <w:color w:val="000000"/>
          <w:sz w:val="28"/>
          <w:szCs w:val="28"/>
        </w:rPr>
        <w:t xml:space="preserve"> </w:t>
      </w:r>
      <w:r w:rsidR="00E435DB" w:rsidRPr="0086057E">
        <w:rPr>
          <w:color w:val="000000"/>
          <w:sz w:val="28"/>
          <w:szCs w:val="28"/>
        </w:rPr>
        <w:t>птиц,</w:t>
      </w:r>
      <w:r w:rsidR="00106904" w:rsidRPr="0086057E">
        <w:rPr>
          <w:color w:val="000000"/>
          <w:sz w:val="28"/>
          <w:szCs w:val="28"/>
        </w:rPr>
        <w:t xml:space="preserve"> 1</w:t>
      </w:r>
      <w:r w:rsidR="009A630C" w:rsidRPr="0086057E">
        <w:rPr>
          <w:color w:val="000000"/>
          <w:sz w:val="28"/>
          <w:szCs w:val="28"/>
        </w:rPr>
        <w:t xml:space="preserve"> вид </w:t>
      </w:r>
      <w:r w:rsidR="00E435DB" w:rsidRPr="0086057E">
        <w:rPr>
          <w:color w:val="000000"/>
          <w:sz w:val="28"/>
          <w:szCs w:val="28"/>
        </w:rPr>
        <w:t>рептилий,</w:t>
      </w:r>
      <w:r w:rsidR="00690D2F" w:rsidRPr="0086057E">
        <w:rPr>
          <w:color w:val="000000"/>
          <w:sz w:val="28"/>
          <w:szCs w:val="28"/>
        </w:rPr>
        <w:t xml:space="preserve"> 2</w:t>
      </w:r>
      <w:r w:rsidR="00EA2200" w:rsidRPr="0086057E">
        <w:rPr>
          <w:color w:val="000000"/>
          <w:sz w:val="28"/>
          <w:szCs w:val="28"/>
        </w:rPr>
        <w:t xml:space="preserve"> вида</w:t>
      </w:r>
      <w:r w:rsidRPr="0086057E">
        <w:rPr>
          <w:color w:val="000000"/>
          <w:sz w:val="28"/>
          <w:szCs w:val="28"/>
        </w:rPr>
        <w:t xml:space="preserve"> </w:t>
      </w:r>
      <w:r w:rsidR="00E435DB" w:rsidRPr="0086057E">
        <w:rPr>
          <w:color w:val="000000"/>
          <w:sz w:val="28"/>
          <w:szCs w:val="28"/>
        </w:rPr>
        <w:t>зверей.</w:t>
      </w:r>
      <w:r w:rsidR="00682F08" w:rsidRPr="0086057E">
        <w:rPr>
          <w:sz w:val="28"/>
          <w:szCs w:val="28"/>
        </w:rPr>
        <w:t xml:space="preserve"> </w:t>
      </w:r>
    </w:p>
    <w:p w14:paraId="046E7DD0" w14:textId="10062670" w:rsidR="00682F08" w:rsidRPr="0086057E" w:rsidRDefault="00682F08" w:rsidP="00736E21">
      <w:pPr>
        <w:ind w:firstLine="709"/>
        <w:jc w:val="both"/>
        <w:rPr>
          <w:b/>
          <w:sz w:val="28"/>
          <w:szCs w:val="28"/>
        </w:rPr>
      </w:pPr>
      <w:r w:rsidRPr="0086057E">
        <w:rPr>
          <w:sz w:val="28"/>
          <w:szCs w:val="28"/>
        </w:rPr>
        <w:t xml:space="preserve">Видовой состав беспозвоночных животных, собранных в исследуемом водоеме представлен в </w:t>
      </w:r>
      <w:r w:rsidR="00690D2F" w:rsidRPr="0086057E">
        <w:rPr>
          <w:sz w:val="28"/>
          <w:szCs w:val="28"/>
        </w:rPr>
        <w:t>таблице 2</w:t>
      </w:r>
      <w:r w:rsidRPr="0086057E">
        <w:rPr>
          <w:sz w:val="28"/>
          <w:szCs w:val="28"/>
        </w:rPr>
        <w:t>.</w:t>
      </w:r>
    </w:p>
    <w:p w14:paraId="1818619F" w14:textId="3A1E47AB" w:rsidR="00FA7F01" w:rsidRPr="0086057E" w:rsidRDefault="009A630C" w:rsidP="00AE404B">
      <w:pPr>
        <w:jc w:val="right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Таблица </w:t>
      </w:r>
      <w:r w:rsidR="00106904" w:rsidRPr="0086057E">
        <w:rPr>
          <w:color w:val="000000"/>
          <w:sz w:val="28"/>
          <w:szCs w:val="28"/>
        </w:rPr>
        <w:t xml:space="preserve">2 </w:t>
      </w:r>
    </w:p>
    <w:p w14:paraId="7A65D0F9" w14:textId="77777777" w:rsidR="00AA0D7C" w:rsidRPr="0086057E" w:rsidRDefault="00E435DB" w:rsidP="00AE404B">
      <w:pPr>
        <w:ind w:firstLine="284"/>
        <w:jc w:val="center"/>
        <w:rPr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Бес</w:t>
      </w:r>
      <w:r w:rsidR="006F7B68" w:rsidRPr="0086057E">
        <w:rPr>
          <w:b/>
          <w:color w:val="000000"/>
          <w:sz w:val="28"/>
          <w:szCs w:val="28"/>
        </w:rPr>
        <w:t>позвоночные животные плотины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2126"/>
        <w:gridCol w:w="1418"/>
        <w:gridCol w:w="2155"/>
        <w:gridCol w:w="1843"/>
      </w:tblGrid>
      <w:tr w:rsidR="006F7B68" w:rsidRPr="0086057E" w14:paraId="066DFB44" w14:textId="77777777" w:rsidTr="00C60B9D">
        <w:trPr>
          <w:trHeight w:val="364"/>
        </w:trPr>
        <w:tc>
          <w:tcPr>
            <w:tcW w:w="76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ED3D9" w14:textId="77777777" w:rsidR="006F7B68" w:rsidRPr="0086057E" w:rsidRDefault="006F7B68" w:rsidP="00AE404B">
            <w:pPr>
              <w:ind w:firstLine="284"/>
              <w:jc w:val="center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Численность беспозвоночных животных (экз.)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E1FB2E" w14:textId="77777777" w:rsidR="006F7B68" w:rsidRPr="0086057E" w:rsidRDefault="006F7B68" w:rsidP="00AE404B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Суммарная численность (экз.)</w:t>
            </w:r>
          </w:p>
        </w:tc>
      </w:tr>
      <w:tr w:rsidR="006F7B68" w:rsidRPr="0086057E" w14:paraId="5FA82747" w14:textId="77777777" w:rsidTr="00C60B9D">
        <w:trPr>
          <w:trHeight w:val="635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44D143A" w14:textId="77777777" w:rsidR="006F7B68" w:rsidRPr="0086057E" w:rsidRDefault="006F7B68" w:rsidP="00AE404B">
            <w:pPr>
              <w:ind w:firstLine="284"/>
              <w:jc w:val="both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Черви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14:paraId="5C0DDB92" w14:textId="77777777" w:rsidR="006F7B68" w:rsidRPr="0086057E" w:rsidRDefault="006F7B68" w:rsidP="00AE404B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Моллюски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14:paraId="1AAD5C77" w14:textId="77777777" w:rsidR="006F7B68" w:rsidRPr="0086057E" w:rsidRDefault="006F7B68" w:rsidP="00AE404B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Ракообразные</w:t>
            </w:r>
          </w:p>
        </w:tc>
        <w:tc>
          <w:tcPr>
            <w:tcW w:w="2155" w:type="dxa"/>
            <w:tcBorders>
              <w:top w:val="single" w:sz="4" w:space="0" w:color="auto"/>
              <w:bottom w:val="single" w:sz="4" w:space="0" w:color="auto"/>
            </w:tcBorders>
          </w:tcPr>
          <w:p w14:paraId="07C0EE57" w14:textId="77777777" w:rsidR="006F7B68" w:rsidRPr="0086057E" w:rsidRDefault="006F7B68" w:rsidP="00AE404B">
            <w:pPr>
              <w:ind w:firstLine="284"/>
              <w:jc w:val="both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Насекомые</w:t>
            </w:r>
          </w:p>
        </w:tc>
        <w:tc>
          <w:tcPr>
            <w:tcW w:w="1843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0F84406C" w14:textId="77777777" w:rsidR="006F7B68" w:rsidRPr="0086057E" w:rsidRDefault="006F7B68" w:rsidP="00AE404B">
            <w:pPr>
              <w:ind w:firstLine="284"/>
              <w:jc w:val="both"/>
              <w:rPr>
                <w:b/>
                <w:color w:val="000000"/>
                <w:sz w:val="28"/>
                <w:szCs w:val="28"/>
              </w:rPr>
            </w:pPr>
          </w:p>
        </w:tc>
      </w:tr>
      <w:tr w:rsidR="006F7B68" w:rsidRPr="0086057E" w14:paraId="767E43BE" w14:textId="77777777" w:rsidTr="00C60B9D">
        <w:trPr>
          <w:trHeight w:val="113"/>
        </w:trPr>
        <w:tc>
          <w:tcPr>
            <w:tcW w:w="1951" w:type="dxa"/>
            <w:tcBorders>
              <w:top w:val="single" w:sz="4" w:space="0" w:color="auto"/>
            </w:tcBorders>
          </w:tcPr>
          <w:p w14:paraId="50F7C9E6" w14:textId="77777777" w:rsidR="006F7B68" w:rsidRPr="0086057E" w:rsidRDefault="006F7B68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Пиявка большая ложноконская-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4D09671A" w14:textId="2105B2BB" w:rsidR="006F7B68" w:rsidRPr="0086057E" w:rsidRDefault="006F7B68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Пру</w:t>
            </w:r>
            <w:r w:rsidR="00BB7875" w:rsidRPr="0086057E">
              <w:rPr>
                <w:color w:val="000000"/>
                <w:sz w:val="28"/>
                <w:szCs w:val="28"/>
              </w:rPr>
              <w:t>довик обыкновенный-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5, беззубка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8</w:t>
            </w:r>
            <w:r w:rsidR="00840FEF" w:rsidRPr="0086057E">
              <w:rPr>
                <w:color w:val="000000"/>
                <w:sz w:val="28"/>
                <w:szCs w:val="28"/>
              </w:rPr>
              <w:t>, живородка</w:t>
            </w:r>
            <w:r w:rsidR="00BB7875"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6, катушка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7, шаровка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-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7CC53585" w14:textId="6A993435" w:rsidR="006F7B68" w:rsidRPr="0086057E" w:rsidRDefault="00BB7875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Ослик водяной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-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7</w:t>
            </w:r>
            <w:r w:rsidR="006F7B68" w:rsidRPr="0086057E">
              <w:rPr>
                <w:color w:val="000000"/>
                <w:sz w:val="28"/>
                <w:szCs w:val="28"/>
              </w:rPr>
              <w:t>, речной рак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="006F7B68" w:rsidRPr="0086057E">
              <w:rPr>
                <w:color w:val="000000"/>
                <w:sz w:val="28"/>
                <w:szCs w:val="28"/>
              </w:rPr>
              <w:t>-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="00CE2F2B" w:rsidRPr="0086057E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155" w:type="dxa"/>
            <w:tcBorders>
              <w:top w:val="single" w:sz="4" w:space="0" w:color="auto"/>
            </w:tcBorders>
          </w:tcPr>
          <w:p w14:paraId="34A330CB" w14:textId="04BB94FF" w:rsidR="008B278E" w:rsidRPr="0086057E" w:rsidRDefault="00840FEF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Личинки ручейников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5</w:t>
            </w:r>
          </w:p>
          <w:p w14:paraId="7393B0C9" w14:textId="1274C799" w:rsidR="00F73A10" w:rsidRPr="0086057E" w:rsidRDefault="00F73A10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Вислокрыл</w:t>
            </w:r>
            <w:r w:rsidR="008B278E" w:rsidRPr="0086057E">
              <w:rPr>
                <w:color w:val="000000"/>
                <w:sz w:val="28"/>
                <w:szCs w:val="28"/>
              </w:rPr>
              <w:t>к</w:t>
            </w:r>
            <w:r w:rsidRPr="0086057E">
              <w:rPr>
                <w:color w:val="000000"/>
                <w:sz w:val="28"/>
                <w:szCs w:val="28"/>
              </w:rPr>
              <w:t>а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="008B278E" w:rsidRPr="0086057E">
              <w:rPr>
                <w:color w:val="000000"/>
                <w:sz w:val="28"/>
                <w:szCs w:val="28"/>
              </w:rPr>
              <w:t>-</w:t>
            </w:r>
            <w:r w:rsidRPr="0086057E">
              <w:rPr>
                <w:color w:val="000000"/>
                <w:sz w:val="28"/>
                <w:szCs w:val="28"/>
              </w:rPr>
              <w:t xml:space="preserve"> </w:t>
            </w:r>
            <w:r w:rsidR="008B278E" w:rsidRPr="0086057E">
              <w:rPr>
                <w:color w:val="000000"/>
                <w:sz w:val="28"/>
                <w:szCs w:val="28"/>
              </w:rPr>
              <w:t>4</w:t>
            </w:r>
            <w:r w:rsidR="00BB7875" w:rsidRPr="0086057E">
              <w:rPr>
                <w:color w:val="000000"/>
                <w:sz w:val="28"/>
                <w:szCs w:val="28"/>
              </w:rPr>
              <w:t>,</w:t>
            </w:r>
          </w:p>
          <w:p w14:paraId="03F21572" w14:textId="33C2B403" w:rsidR="00F73A10" w:rsidRPr="0086057E" w:rsidRDefault="00736E21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В</w:t>
            </w:r>
            <w:r w:rsidR="00BB7875" w:rsidRPr="0086057E">
              <w:rPr>
                <w:color w:val="000000"/>
                <w:sz w:val="28"/>
                <w:szCs w:val="28"/>
              </w:rPr>
              <w:t>одомерка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 xml:space="preserve">6, </w:t>
            </w:r>
          </w:p>
          <w:p w14:paraId="792D64CB" w14:textId="2519F31A" w:rsidR="00F73A10" w:rsidRPr="0086057E" w:rsidRDefault="00BB7875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плавт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3,</w:t>
            </w:r>
          </w:p>
          <w:p w14:paraId="5D80AA4B" w14:textId="6F9000F6" w:rsidR="00F73A10" w:rsidRPr="0086057E" w:rsidRDefault="00BB7875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мотыль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8</w:t>
            </w:r>
            <w:r w:rsidR="006F7B68" w:rsidRPr="0086057E">
              <w:rPr>
                <w:color w:val="000000"/>
                <w:sz w:val="28"/>
                <w:szCs w:val="28"/>
              </w:rPr>
              <w:t xml:space="preserve">, </w:t>
            </w:r>
          </w:p>
          <w:p w14:paraId="2C11E47A" w14:textId="0281D961" w:rsidR="006F7B68" w:rsidRPr="0086057E" w:rsidRDefault="006F7B68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личинки стрекоз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="00BB7875" w:rsidRPr="0086057E">
              <w:rPr>
                <w:color w:val="000000"/>
                <w:sz w:val="28"/>
                <w:szCs w:val="28"/>
              </w:rPr>
              <w:t>6</w:t>
            </w:r>
          </w:p>
          <w:p w14:paraId="4576DF02" w14:textId="4A7D0307" w:rsidR="0015782E" w:rsidRPr="0086057E" w:rsidRDefault="0015782E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Бокоплав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4</w:t>
            </w:r>
          </w:p>
          <w:p w14:paraId="7C561C86" w14:textId="38EA0481" w:rsidR="008B278E" w:rsidRPr="0086057E" w:rsidRDefault="008B278E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Жук вертячка</w:t>
            </w:r>
            <w:r w:rsidR="00736E21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-</w:t>
            </w:r>
            <w:r w:rsidR="00F73A10" w:rsidRPr="0086057E">
              <w:rPr>
                <w:color w:val="000000"/>
                <w:sz w:val="28"/>
                <w:szCs w:val="28"/>
              </w:rPr>
              <w:t xml:space="preserve"> </w:t>
            </w:r>
            <w:r w:rsidRPr="0086057E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0E9147DB" w14:textId="77777777" w:rsidR="006F7B68" w:rsidRPr="0086057E" w:rsidRDefault="008B278E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82</w:t>
            </w:r>
          </w:p>
        </w:tc>
      </w:tr>
    </w:tbl>
    <w:p w14:paraId="64F9D026" w14:textId="77777777" w:rsidR="003D7603" w:rsidRPr="0086057E" w:rsidRDefault="003D7603" w:rsidP="00AE404B">
      <w:pPr>
        <w:ind w:firstLine="284"/>
        <w:jc w:val="both"/>
        <w:rPr>
          <w:color w:val="000000"/>
          <w:sz w:val="28"/>
          <w:szCs w:val="28"/>
        </w:rPr>
      </w:pPr>
    </w:p>
    <w:p w14:paraId="5EB33305" w14:textId="4D44083E" w:rsidR="004D727C" w:rsidRPr="0086057E" w:rsidRDefault="004D727C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Самыми распространёнными водными беспозвоночными,</w:t>
      </w:r>
      <w:r w:rsidR="005B4E16" w:rsidRPr="0086057E">
        <w:rPr>
          <w:color w:val="000000"/>
          <w:sz w:val="28"/>
          <w:szCs w:val="28"/>
        </w:rPr>
        <w:t xml:space="preserve"> были:</w:t>
      </w:r>
      <w:r w:rsidR="00840FEF" w:rsidRPr="0086057E">
        <w:rPr>
          <w:color w:val="000000"/>
          <w:sz w:val="28"/>
          <w:szCs w:val="28"/>
        </w:rPr>
        <w:t xml:space="preserve"> беззубки</w:t>
      </w:r>
      <w:r w:rsidR="005B4E16" w:rsidRPr="0086057E">
        <w:rPr>
          <w:color w:val="000000"/>
          <w:sz w:val="28"/>
          <w:szCs w:val="28"/>
        </w:rPr>
        <w:t>,</w:t>
      </w:r>
      <w:r w:rsidR="00690D2F" w:rsidRPr="0086057E">
        <w:rPr>
          <w:color w:val="000000"/>
          <w:sz w:val="28"/>
          <w:szCs w:val="28"/>
        </w:rPr>
        <w:t xml:space="preserve"> </w:t>
      </w:r>
      <w:r w:rsidR="00106904" w:rsidRPr="0086057E">
        <w:rPr>
          <w:color w:val="000000"/>
          <w:sz w:val="28"/>
          <w:szCs w:val="28"/>
        </w:rPr>
        <w:t>катушки</w:t>
      </w:r>
      <w:r w:rsidRPr="0086057E">
        <w:rPr>
          <w:color w:val="000000"/>
          <w:sz w:val="28"/>
          <w:szCs w:val="28"/>
        </w:rPr>
        <w:t>, водомерки, личинки</w:t>
      </w:r>
      <w:r w:rsidR="009A630C" w:rsidRPr="0086057E">
        <w:rPr>
          <w:color w:val="000000"/>
          <w:sz w:val="28"/>
          <w:szCs w:val="28"/>
        </w:rPr>
        <w:t xml:space="preserve"> стрекоз</w:t>
      </w:r>
      <w:r w:rsidR="00840FEF" w:rsidRPr="0086057E">
        <w:rPr>
          <w:color w:val="000000"/>
          <w:sz w:val="28"/>
          <w:szCs w:val="28"/>
        </w:rPr>
        <w:t xml:space="preserve"> и ручейников</w:t>
      </w:r>
      <w:r w:rsidR="006F4FBF" w:rsidRPr="0086057E">
        <w:rPr>
          <w:color w:val="000000"/>
          <w:sz w:val="28"/>
          <w:szCs w:val="28"/>
        </w:rPr>
        <w:t>,</w:t>
      </w:r>
      <w:r w:rsidR="00690D2F" w:rsidRPr="0086057E">
        <w:rPr>
          <w:color w:val="000000"/>
          <w:sz w:val="28"/>
          <w:szCs w:val="28"/>
        </w:rPr>
        <w:t xml:space="preserve"> </w:t>
      </w:r>
      <w:r w:rsidR="006F4FBF" w:rsidRPr="0086057E">
        <w:rPr>
          <w:color w:val="000000"/>
          <w:sz w:val="28"/>
          <w:szCs w:val="28"/>
        </w:rPr>
        <w:t>мотыли</w:t>
      </w:r>
      <w:r w:rsidR="009A630C" w:rsidRPr="0086057E">
        <w:rPr>
          <w:color w:val="000000"/>
          <w:sz w:val="28"/>
          <w:szCs w:val="28"/>
        </w:rPr>
        <w:t xml:space="preserve">. Как видно из таблицы 3, преобладающие виды, являются индикаторами </w:t>
      </w:r>
      <w:r w:rsidR="003E3BCD" w:rsidRPr="0086057E">
        <w:rPr>
          <w:color w:val="000000"/>
          <w:sz w:val="28"/>
          <w:szCs w:val="28"/>
        </w:rPr>
        <w:t>удовлетворительно чистотой</w:t>
      </w:r>
      <w:r w:rsidRPr="0086057E">
        <w:rPr>
          <w:color w:val="000000"/>
          <w:sz w:val="28"/>
          <w:szCs w:val="28"/>
        </w:rPr>
        <w:t xml:space="preserve"> воды. </w:t>
      </w:r>
      <w:r w:rsidR="00690D2F" w:rsidRPr="0086057E">
        <w:rPr>
          <w:color w:val="000000"/>
          <w:sz w:val="28"/>
          <w:szCs w:val="28"/>
        </w:rPr>
        <w:t>(Приложения</w:t>
      </w:r>
      <w:r w:rsidR="005122DB" w:rsidRPr="0086057E">
        <w:rPr>
          <w:color w:val="000000"/>
          <w:sz w:val="28"/>
          <w:szCs w:val="28"/>
        </w:rPr>
        <w:t xml:space="preserve"> 2</w:t>
      </w:r>
      <w:r w:rsidR="003D7603" w:rsidRPr="0086057E">
        <w:rPr>
          <w:color w:val="000000"/>
          <w:sz w:val="28"/>
          <w:szCs w:val="28"/>
        </w:rPr>
        <w:t>)</w:t>
      </w:r>
      <w:r w:rsidR="00626DD6" w:rsidRPr="0086057E">
        <w:rPr>
          <w:color w:val="000000"/>
          <w:sz w:val="28"/>
          <w:szCs w:val="28"/>
        </w:rPr>
        <w:t>.</w:t>
      </w:r>
    </w:p>
    <w:p w14:paraId="1BB93244" w14:textId="77777777" w:rsidR="00073931" w:rsidRPr="0086057E" w:rsidRDefault="00CE2F2B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 период исследования водоёма</w:t>
      </w:r>
      <w:r w:rsidR="003D7603" w:rsidRPr="0086057E">
        <w:rPr>
          <w:color w:val="000000"/>
          <w:sz w:val="28"/>
          <w:szCs w:val="28"/>
        </w:rPr>
        <w:t xml:space="preserve"> </w:t>
      </w:r>
      <w:r w:rsidR="00F23031" w:rsidRPr="0086057E">
        <w:rPr>
          <w:color w:val="000000"/>
          <w:sz w:val="28"/>
          <w:szCs w:val="28"/>
        </w:rPr>
        <w:t>нами были пойманы следующие виды рыб: краснопёрка, пло</w:t>
      </w:r>
      <w:r w:rsidR="00690D2F" w:rsidRPr="0086057E">
        <w:rPr>
          <w:color w:val="000000"/>
          <w:sz w:val="28"/>
          <w:szCs w:val="28"/>
        </w:rPr>
        <w:t>тва, окунь, линь, щука,</w:t>
      </w:r>
      <w:r w:rsidR="00F23031" w:rsidRPr="0086057E">
        <w:rPr>
          <w:color w:val="000000"/>
          <w:sz w:val="28"/>
          <w:szCs w:val="28"/>
        </w:rPr>
        <w:t xml:space="preserve"> карась, карп</w:t>
      </w:r>
      <w:r w:rsidR="00690D2F" w:rsidRPr="0086057E">
        <w:rPr>
          <w:color w:val="000000"/>
          <w:sz w:val="28"/>
          <w:szCs w:val="28"/>
        </w:rPr>
        <w:t xml:space="preserve"> зеркальный и чешуйчатый, амур белый</w:t>
      </w:r>
      <w:r w:rsidR="00682F08" w:rsidRPr="0086057E">
        <w:rPr>
          <w:color w:val="000000"/>
          <w:sz w:val="28"/>
          <w:szCs w:val="28"/>
        </w:rPr>
        <w:t>,</w:t>
      </w:r>
      <w:r w:rsidR="006F4FBF" w:rsidRPr="0086057E">
        <w:rPr>
          <w:color w:val="000000"/>
          <w:sz w:val="28"/>
          <w:szCs w:val="28"/>
        </w:rPr>
        <w:t xml:space="preserve"> </w:t>
      </w:r>
      <w:r w:rsidR="00682F08" w:rsidRPr="0086057E">
        <w:rPr>
          <w:color w:val="000000"/>
          <w:sz w:val="28"/>
          <w:szCs w:val="28"/>
        </w:rPr>
        <w:t>толстолобик</w:t>
      </w:r>
      <w:r w:rsidR="00F23031" w:rsidRPr="0086057E">
        <w:rPr>
          <w:color w:val="000000"/>
          <w:sz w:val="28"/>
          <w:szCs w:val="28"/>
        </w:rPr>
        <w:t>. Преобладающими видами были</w:t>
      </w:r>
      <w:r w:rsidR="00623566" w:rsidRPr="0086057E">
        <w:rPr>
          <w:color w:val="000000"/>
          <w:sz w:val="28"/>
          <w:szCs w:val="28"/>
        </w:rPr>
        <w:t xml:space="preserve"> плотва и окунь.</w:t>
      </w:r>
      <w:r w:rsidR="00690D2F" w:rsidRPr="0086057E">
        <w:rPr>
          <w:color w:val="000000"/>
          <w:sz w:val="28"/>
          <w:szCs w:val="28"/>
        </w:rPr>
        <w:t xml:space="preserve"> </w:t>
      </w:r>
      <w:r w:rsidR="00BB7875" w:rsidRPr="0086057E">
        <w:rPr>
          <w:color w:val="000000"/>
          <w:sz w:val="28"/>
          <w:szCs w:val="28"/>
        </w:rPr>
        <w:t xml:space="preserve">(Приложение </w:t>
      </w:r>
      <w:r w:rsidR="005122DB" w:rsidRPr="0086057E">
        <w:rPr>
          <w:color w:val="000000"/>
          <w:sz w:val="28"/>
          <w:szCs w:val="28"/>
        </w:rPr>
        <w:t>2</w:t>
      </w:r>
      <w:r w:rsidR="00BB7875" w:rsidRPr="0086057E">
        <w:rPr>
          <w:color w:val="000000"/>
          <w:sz w:val="28"/>
          <w:szCs w:val="28"/>
        </w:rPr>
        <w:t>)</w:t>
      </w:r>
    </w:p>
    <w:p w14:paraId="2ACA2050" w14:textId="58CD5B60" w:rsidR="00EA69CB" w:rsidRPr="0086057E" w:rsidRDefault="00F23031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Были отмечены лягушки: прудовая, озёрная, остромордая</w:t>
      </w:r>
      <w:r w:rsidR="005A76C4" w:rsidRPr="0086057E">
        <w:rPr>
          <w:color w:val="000000"/>
          <w:sz w:val="28"/>
          <w:szCs w:val="28"/>
        </w:rPr>
        <w:t xml:space="preserve"> зелёная жаба, тритон</w:t>
      </w:r>
      <w:r w:rsidRPr="0086057E">
        <w:rPr>
          <w:color w:val="000000"/>
          <w:sz w:val="28"/>
          <w:szCs w:val="28"/>
        </w:rPr>
        <w:t>, уж обыкновенный, речная и чёрная крачки.</w:t>
      </w:r>
      <w:r w:rsidR="006F4FBF" w:rsidRPr="0086057E">
        <w:rPr>
          <w:color w:val="000000"/>
          <w:sz w:val="28"/>
          <w:szCs w:val="28"/>
        </w:rPr>
        <w:t xml:space="preserve"> По исследованиям орнитофауны студентами МичГАУ в окрестностях плотины обнаружено</w:t>
      </w:r>
      <w:r w:rsidR="00690D2F" w:rsidRPr="0086057E">
        <w:rPr>
          <w:color w:val="000000"/>
          <w:sz w:val="28"/>
          <w:szCs w:val="28"/>
        </w:rPr>
        <w:t xml:space="preserve"> 16</w:t>
      </w:r>
      <w:r w:rsidR="006F4FBF" w:rsidRPr="0086057E">
        <w:rPr>
          <w:color w:val="000000"/>
          <w:sz w:val="28"/>
          <w:szCs w:val="28"/>
        </w:rPr>
        <w:t xml:space="preserve"> видов птиц</w:t>
      </w:r>
      <w:r w:rsidR="00C60B9D">
        <w:rPr>
          <w:color w:val="000000"/>
          <w:sz w:val="28"/>
          <w:szCs w:val="28"/>
        </w:rPr>
        <w:t xml:space="preserve"> </w:t>
      </w:r>
      <w:r w:rsidR="00690D2F" w:rsidRPr="0086057E">
        <w:rPr>
          <w:color w:val="000000"/>
          <w:sz w:val="28"/>
          <w:szCs w:val="28"/>
        </w:rPr>
        <w:t>[13</w:t>
      </w:r>
      <w:r w:rsidR="006F4FBF" w:rsidRPr="0086057E">
        <w:rPr>
          <w:color w:val="000000"/>
          <w:sz w:val="28"/>
          <w:szCs w:val="28"/>
        </w:rPr>
        <w:t>].</w:t>
      </w:r>
      <w:r w:rsidRPr="0086057E">
        <w:rPr>
          <w:color w:val="000000"/>
          <w:sz w:val="28"/>
          <w:szCs w:val="28"/>
        </w:rPr>
        <w:t xml:space="preserve"> По словам</w:t>
      </w:r>
      <w:r w:rsidR="00623566" w:rsidRPr="0086057E">
        <w:rPr>
          <w:color w:val="000000"/>
          <w:sz w:val="28"/>
          <w:szCs w:val="28"/>
        </w:rPr>
        <w:t xml:space="preserve"> жителей</w:t>
      </w:r>
      <w:r w:rsidR="005122DB" w:rsidRPr="0086057E">
        <w:rPr>
          <w:color w:val="000000"/>
          <w:sz w:val="28"/>
          <w:szCs w:val="28"/>
        </w:rPr>
        <w:t xml:space="preserve"> в воде</w:t>
      </w:r>
      <w:r w:rsidR="005C4C19" w:rsidRPr="0086057E">
        <w:rPr>
          <w:color w:val="000000"/>
          <w:sz w:val="28"/>
          <w:szCs w:val="28"/>
        </w:rPr>
        <w:t xml:space="preserve"> водятся ондатры и выдры.</w:t>
      </w:r>
      <w:r w:rsidR="00690D2F" w:rsidRPr="0086057E">
        <w:rPr>
          <w:color w:val="000000"/>
          <w:sz w:val="28"/>
          <w:szCs w:val="28"/>
        </w:rPr>
        <w:t xml:space="preserve"> </w:t>
      </w:r>
      <w:r w:rsidR="00CE2F2B" w:rsidRPr="0086057E">
        <w:rPr>
          <w:color w:val="000000"/>
          <w:sz w:val="28"/>
          <w:szCs w:val="28"/>
        </w:rPr>
        <w:t>(Приложение</w:t>
      </w:r>
      <w:r w:rsidR="005122DB" w:rsidRPr="0086057E">
        <w:rPr>
          <w:color w:val="000000"/>
          <w:sz w:val="28"/>
          <w:szCs w:val="28"/>
        </w:rPr>
        <w:t xml:space="preserve"> 2</w:t>
      </w:r>
      <w:r w:rsidR="00CE2F2B" w:rsidRPr="0086057E">
        <w:rPr>
          <w:color w:val="000000"/>
          <w:sz w:val="28"/>
          <w:szCs w:val="28"/>
        </w:rPr>
        <w:t>)</w:t>
      </w:r>
    </w:p>
    <w:p w14:paraId="037C6F84" w14:textId="733A4A87" w:rsidR="0086057E" w:rsidRDefault="0086057E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1E4A008D" w14:textId="77777777" w:rsidR="00C60B9D" w:rsidRDefault="00C60B9D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57CECA15" w14:textId="77777777" w:rsidR="0086057E" w:rsidRDefault="0086057E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332B6B23" w14:textId="77777777" w:rsidR="00D3399B" w:rsidRPr="0086057E" w:rsidRDefault="00D3399B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  <w:r w:rsidRPr="0086057E">
        <w:rPr>
          <w:b/>
          <w:caps/>
          <w:color w:val="000000"/>
          <w:sz w:val="28"/>
          <w:szCs w:val="28"/>
        </w:rPr>
        <w:lastRenderedPageBreak/>
        <w:t>Глава 4. Эколог</w:t>
      </w:r>
      <w:r w:rsidR="00B038C9" w:rsidRPr="0086057E">
        <w:rPr>
          <w:b/>
          <w:caps/>
          <w:color w:val="000000"/>
          <w:sz w:val="28"/>
          <w:szCs w:val="28"/>
        </w:rPr>
        <w:t>ическая диагностика ВОДОХРАНИЛИЩА</w:t>
      </w:r>
    </w:p>
    <w:p w14:paraId="23B9D996" w14:textId="77777777" w:rsidR="00A777E5" w:rsidRPr="0086057E" w:rsidRDefault="00A777E5" w:rsidP="00AE404B">
      <w:pPr>
        <w:ind w:firstLine="284"/>
        <w:jc w:val="center"/>
        <w:rPr>
          <w:color w:val="000000"/>
          <w:sz w:val="28"/>
          <w:szCs w:val="28"/>
        </w:rPr>
      </w:pPr>
    </w:p>
    <w:p w14:paraId="2BDD07FD" w14:textId="1803DD18" w:rsidR="00D3399B" w:rsidRPr="0086057E" w:rsidRDefault="00D3399B" w:rsidP="00AE404B">
      <w:pPr>
        <w:ind w:firstLine="284"/>
        <w:jc w:val="center"/>
        <w:rPr>
          <w:b/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4.1</w:t>
      </w:r>
      <w:r w:rsidR="00C60B9D">
        <w:rPr>
          <w:b/>
          <w:color w:val="000000"/>
          <w:sz w:val="28"/>
          <w:szCs w:val="28"/>
        </w:rPr>
        <w:t>.</w:t>
      </w:r>
      <w:r w:rsidRPr="0086057E">
        <w:rPr>
          <w:b/>
          <w:color w:val="000000"/>
          <w:sz w:val="28"/>
          <w:szCs w:val="28"/>
        </w:rPr>
        <w:t xml:space="preserve"> Гидрохимический и органолептический анализ воды.</w:t>
      </w:r>
    </w:p>
    <w:p w14:paraId="59884D19" w14:textId="56FD44C4" w:rsidR="006F4FBF" w:rsidRPr="0086057E" w:rsidRDefault="00D3399B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С целью изучения химическог</w:t>
      </w:r>
      <w:r w:rsidR="00CE2F2B" w:rsidRPr="0086057E">
        <w:rPr>
          <w:color w:val="000000"/>
          <w:sz w:val="28"/>
          <w:szCs w:val="28"/>
        </w:rPr>
        <w:t>о состава воды исследуемого водоёма 15</w:t>
      </w:r>
      <w:r w:rsidRPr="0086057E">
        <w:rPr>
          <w:color w:val="000000"/>
          <w:sz w:val="28"/>
          <w:szCs w:val="28"/>
        </w:rPr>
        <w:t xml:space="preserve"> сентября</w:t>
      </w:r>
      <w:r w:rsidR="00690D2F" w:rsidRPr="0086057E">
        <w:rPr>
          <w:color w:val="000000"/>
          <w:sz w:val="28"/>
          <w:szCs w:val="28"/>
        </w:rPr>
        <w:t xml:space="preserve"> 2024</w:t>
      </w:r>
      <w:r w:rsidR="00CE2F2B" w:rsidRPr="0086057E">
        <w:rPr>
          <w:color w:val="000000"/>
          <w:sz w:val="28"/>
          <w:szCs w:val="28"/>
        </w:rPr>
        <w:t xml:space="preserve"> </w:t>
      </w:r>
      <w:r w:rsidR="00071165" w:rsidRPr="0086057E">
        <w:rPr>
          <w:color w:val="000000"/>
          <w:sz w:val="28"/>
          <w:szCs w:val="28"/>
        </w:rPr>
        <w:t>года нами</w:t>
      </w:r>
      <w:r w:rsidRPr="0086057E">
        <w:rPr>
          <w:color w:val="000000"/>
          <w:sz w:val="28"/>
          <w:szCs w:val="28"/>
        </w:rPr>
        <w:t xml:space="preserve"> были </w:t>
      </w:r>
      <w:r w:rsidR="00071165" w:rsidRPr="0086057E">
        <w:rPr>
          <w:color w:val="000000"/>
          <w:sz w:val="28"/>
          <w:szCs w:val="28"/>
        </w:rPr>
        <w:t>взяты пробы</w:t>
      </w:r>
      <w:r w:rsidR="00CE2F2B" w:rsidRPr="0086057E">
        <w:rPr>
          <w:color w:val="000000"/>
          <w:sz w:val="28"/>
          <w:szCs w:val="28"/>
        </w:rPr>
        <w:t xml:space="preserve"> воды</w:t>
      </w:r>
      <w:r w:rsidR="00B038C9" w:rsidRPr="0086057E">
        <w:rPr>
          <w:color w:val="000000"/>
          <w:sz w:val="28"/>
          <w:szCs w:val="28"/>
        </w:rPr>
        <w:t xml:space="preserve"> из водохранилища. В</w:t>
      </w:r>
      <w:r w:rsidR="005C4C19" w:rsidRPr="0086057E">
        <w:rPr>
          <w:color w:val="000000"/>
          <w:sz w:val="28"/>
          <w:szCs w:val="28"/>
        </w:rPr>
        <w:t xml:space="preserve"> </w:t>
      </w:r>
      <w:r w:rsidR="004164DA" w:rsidRPr="0086057E">
        <w:rPr>
          <w:color w:val="000000"/>
          <w:sz w:val="28"/>
          <w:szCs w:val="28"/>
        </w:rPr>
        <w:t>школьной</w:t>
      </w:r>
      <w:r w:rsidR="00DE6762" w:rsidRPr="0086057E">
        <w:rPr>
          <w:color w:val="000000"/>
          <w:sz w:val="28"/>
          <w:szCs w:val="28"/>
        </w:rPr>
        <w:t xml:space="preserve"> химической лаборатории</w:t>
      </w:r>
      <w:r w:rsidR="00B33135" w:rsidRPr="0086057E">
        <w:rPr>
          <w:color w:val="000000"/>
          <w:sz w:val="28"/>
          <w:szCs w:val="28"/>
        </w:rPr>
        <w:t xml:space="preserve"> проведен её химический и органолептический анализ.</w:t>
      </w:r>
      <w:r w:rsidR="004164DA" w:rsidRPr="0086057E">
        <w:rPr>
          <w:color w:val="000000"/>
          <w:sz w:val="28"/>
          <w:szCs w:val="28"/>
        </w:rPr>
        <w:t xml:space="preserve"> </w:t>
      </w:r>
      <w:r w:rsidR="00B33135" w:rsidRPr="0086057E">
        <w:rPr>
          <w:color w:val="000000"/>
          <w:sz w:val="28"/>
          <w:szCs w:val="28"/>
        </w:rPr>
        <w:t>Р</w:t>
      </w:r>
      <w:r w:rsidR="00DE6762" w:rsidRPr="0086057E">
        <w:rPr>
          <w:color w:val="000000"/>
          <w:sz w:val="28"/>
          <w:szCs w:val="28"/>
        </w:rPr>
        <w:t>езультаты</w:t>
      </w:r>
      <w:r w:rsidR="00B33135" w:rsidRPr="0086057E">
        <w:rPr>
          <w:color w:val="000000"/>
          <w:sz w:val="28"/>
          <w:szCs w:val="28"/>
        </w:rPr>
        <w:t xml:space="preserve"> анализа</w:t>
      </w:r>
      <w:r w:rsidR="00B038C9" w:rsidRPr="0086057E">
        <w:rPr>
          <w:color w:val="000000"/>
          <w:sz w:val="28"/>
          <w:szCs w:val="28"/>
        </w:rPr>
        <w:t xml:space="preserve"> </w:t>
      </w:r>
      <w:r w:rsidR="006F4FBF" w:rsidRPr="0086057E">
        <w:rPr>
          <w:color w:val="000000"/>
          <w:sz w:val="28"/>
          <w:szCs w:val="28"/>
        </w:rPr>
        <w:t>отражены в таблице 3</w:t>
      </w:r>
      <w:r w:rsidR="00B33135" w:rsidRPr="0086057E">
        <w:rPr>
          <w:color w:val="000000"/>
          <w:sz w:val="28"/>
          <w:szCs w:val="28"/>
        </w:rPr>
        <w:t xml:space="preserve"> и даны в сравнении с исследованиями, проведёнными</w:t>
      </w:r>
      <w:r w:rsidR="00B038C9" w:rsidRPr="0086057E">
        <w:rPr>
          <w:color w:val="000000"/>
          <w:sz w:val="28"/>
          <w:szCs w:val="28"/>
        </w:rPr>
        <w:t xml:space="preserve"> учениками нашей школы в 2015</w:t>
      </w:r>
      <w:r w:rsidR="00690D2F" w:rsidRPr="0086057E">
        <w:rPr>
          <w:color w:val="000000"/>
          <w:sz w:val="28"/>
          <w:szCs w:val="28"/>
        </w:rPr>
        <w:t xml:space="preserve"> </w:t>
      </w:r>
      <w:r w:rsidR="00B33135" w:rsidRPr="0086057E">
        <w:rPr>
          <w:color w:val="000000"/>
          <w:sz w:val="28"/>
          <w:szCs w:val="28"/>
        </w:rPr>
        <w:t>году до капитального ремонта и очистки плотины</w:t>
      </w:r>
      <w:r w:rsidR="00B038C9" w:rsidRPr="0086057E">
        <w:rPr>
          <w:color w:val="000000"/>
          <w:sz w:val="28"/>
          <w:szCs w:val="28"/>
        </w:rPr>
        <w:t xml:space="preserve"> и после её очистки и ремонта</w:t>
      </w:r>
      <w:r w:rsidR="00B33135" w:rsidRPr="0086057E">
        <w:rPr>
          <w:color w:val="000000"/>
          <w:sz w:val="28"/>
          <w:szCs w:val="28"/>
        </w:rPr>
        <w:t>.</w:t>
      </w:r>
    </w:p>
    <w:p w14:paraId="5D02B044" w14:textId="018CA148" w:rsidR="00690D2F" w:rsidRPr="0086057E" w:rsidRDefault="00C811E0" w:rsidP="00AE404B">
      <w:pPr>
        <w:ind w:firstLine="284"/>
        <w:jc w:val="right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Таблица</w:t>
      </w:r>
      <w:r w:rsidR="006F4FBF" w:rsidRPr="0086057E">
        <w:rPr>
          <w:color w:val="000000"/>
          <w:sz w:val="28"/>
          <w:szCs w:val="28"/>
        </w:rPr>
        <w:t xml:space="preserve"> 3 </w:t>
      </w:r>
    </w:p>
    <w:p w14:paraId="4B310807" w14:textId="129E72EA" w:rsidR="006837DB" w:rsidRPr="0086057E" w:rsidRDefault="00D3399B" w:rsidP="00AE404B">
      <w:pPr>
        <w:ind w:firstLine="284"/>
        <w:jc w:val="center"/>
        <w:rPr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Результаты химического</w:t>
      </w:r>
      <w:r w:rsidR="00B038C9" w:rsidRPr="0086057E">
        <w:rPr>
          <w:b/>
          <w:color w:val="000000"/>
          <w:sz w:val="28"/>
          <w:szCs w:val="28"/>
        </w:rPr>
        <w:t xml:space="preserve"> анализа воды</w:t>
      </w:r>
    </w:p>
    <w:p w14:paraId="330DE0E4" w14:textId="77777777" w:rsidR="000E773F" w:rsidRPr="0086057E" w:rsidRDefault="000E773F" w:rsidP="00AE404B">
      <w:pPr>
        <w:ind w:firstLine="284"/>
        <w:rPr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87"/>
        <w:gridCol w:w="2399"/>
        <w:gridCol w:w="2229"/>
        <w:gridCol w:w="2230"/>
      </w:tblGrid>
      <w:tr w:rsidR="00F73A10" w:rsidRPr="0086057E" w14:paraId="47FA8BA0" w14:textId="77777777" w:rsidTr="00F73A10">
        <w:trPr>
          <w:trHeight w:val="936"/>
        </w:trPr>
        <w:tc>
          <w:tcPr>
            <w:tcW w:w="2534" w:type="dxa"/>
          </w:tcPr>
          <w:p w14:paraId="36795755" w14:textId="77777777" w:rsidR="00F73A10" w:rsidRPr="0086057E" w:rsidRDefault="00F73A10" w:rsidP="00AE404B">
            <w:pPr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rFonts w:eastAsia="Calibri"/>
                <w:b/>
                <w:sz w:val="28"/>
                <w:szCs w:val="28"/>
                <w:lang w:eastAsia="en-US"/>
              </w:rPr>
              <w:t>Анализируемый показатель</w:t>
            </w:r>
          </w:p>
        </w:tc>
        <w:tc>
          <w:tcPr>
            <w:tcW w:w="2534" w:type="dxa"/>
          </w:tcPr>
          <w:p w14:paraId="68181CD0" w14:textId="59375621" w:rsidR="00F73A10" w:rsidRPr="0086057E" w:rsidRDefault="00F73A10" w:rsidP="00AE404B">
            <w:pPr>
              <w:rPr>
                <w:color w:val="000000"/>
                <w:sz w:val="28"/>
                <w:szCs w:val="28"/>
              </w:rPr>
            </w:pPr>
            <w:r w:rsidRPr="0086057E">
              <w:rPr>
                <w:rFonts w:eastAsia="Calibri"/>
                <w:b/>
                <w:sz w:val="28"/>
                <w:szCs w:val="28"/>
                <w:lang w:eastAsia="en-US"/>
              </w:rPr>
              <w:t xml:space="preserve">Значение ПДК (по воде) </w:t>
            </w:r>
            <w:r w:rsidRPr="0086057E">
              <w:rPr>
                <w:color w:val="000000"/>
                <w:sz w:val="28"/>
                <w:szCs w:val="28"/>
              </w:rPr>
              <w:t>концентрация веществ в мг/дм³</w:t>
            </w:r>
          </w:p>
        </w:tc>
        <w:tc>
          <w:tcPr>
            <w:tcW w:w="2534" w:type="dxa"/>
          </w:tcPr>
          <w:p w14:paraId="0016359A" w14:textId="77777777" w:rsidR="00F73A10" w:rsidRPr="0086057E" w:rsidRDefault="00F73A10" w:rsidP="00AE404B">
            <w:pPr>
              <w:ind w:firstLine="284"/>
              <w:jc w:val="center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2015 год</w:t>
            </w:r>
          </w:p>
        </w:tc>
        <w:tc>
          <w:tcPr>
            <w:tcW w:w="2535" w:type="dxa"/>
          </w:tcPr>
          <w:p w14:paraId="6F1306D8" w14:textId="77777777" w:rsidR="00F73A10" w:rsidRPr="0086057E" w:rsidRDefault="00F73A10" w:rsidP="00AE404B">
            <w:pPr>
              <w:ind w:firstLine="284"/>
              <w:jc w:val="center"/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2024 год</w:t>
            </w:r>
          </w:p>
        </w:tc>
      </w:tr>
      <w:tr w:rsidR="000E773F" w:rsidRPr="0086057E" w14:paraId="6C759FDB" w14:textId="77777777" w:rsidTr="000E773F">
        <w:tc>
          <w:tcPr>
            <w:tcW w:w="2534" w:type="dxa"/>
          </w:tcPr>
          <w:p w14:paraId="71CB43AD" w14:textId="77777777" w:rsidR="000E773F" w:rsidRPr="0086057E" w:rsidRDefault="000E773F" w:rsidP="00AE404B">
            <w:pPr>
              <w:tabs>
                <w:tab w:val="center" w:pos="1301"/>
              </w:tabs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рН</w:t>
            </w:r>
            <w:r w:rsidR="00F73A10" w:rsidRPr="0086057E">
              <w:rPr>
                <w:b/>
                <w:color w:val="000000"/>
                <w:sz w:val="28"/>
                <w:szCs w:val="28"/>
              </w:rPr>
              <w:tab/>
            </w:r>
          </w:p>
        </w:tc>
        <w:tc>
          <w:tcPr>
            <w:tcW w:w="2534" w:type="dxa"/>
          </w:tcPr>
          <w:p w14:paraId="1DF039CA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6,6-8,5</w:t>
            </w:r>
          </w:p>
        </w:tc>
        <w:tc>
          <w:tcPr>
            <w:tcW w:w="2534" w:type="dxa"/>
          </w:tcPr>
          <w:p w14:paraId="23E5AA44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6,3</w:t>
            </w:r>
          </w:p>
        </w:tc>
        <w:tc>
          <w:tcPr>
            <w:tcW w:w="2535" w:type="dxa"/>
          </w:tcPr>
          <w:p w14:paraId="3CC1A8CD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6,7</w:t>
            </w:r>
          </w:p>
        </w:tc>
      </w:tr>
      <w:tr w:rsidR="000E773F" w:rsidRPr="0086057E" w14:paraId="31C45209" w14:textId="77777777" w:rsidTr="000E773F">
        <w:tc>
          <w:tcPr>
            <w:tcW w:w="2534" w:type="dxa"/>
          </w:tcPr>
          <w:p w14:paraId="77827729" w14:textId="77777777" w:rsidR="000E773F" w:rsidRPr="0086057E" w:rsidRDefault="000E773F" w:rsidP="00AE404B">
            <w:pPr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Сульфат ион</w:t>
            </w:r>
          </w:p>
        </w:tc>
        <w:tc>
          <w:tcPr>
            <w:tcW w:w="2534" w:type="dxa"/>
          </w:tcPr>
          <w:p w14:paraId="63226198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500</w:t>
            </w:r>
          </w:p>
        </w:tc>
        <w:tc>
          <w:tcPr>
            <w:tcW w:w="2534" w:type="dxa"/>
          </w:tcPr>
          <w:p w14:paraId="3906EE3E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2535" w:type="dxa"/>
          </w:tcPr>
          <w:p w14:paraId="59EE9B2F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40</w:t>
            </w:r>
          </w:p>
        </w:tc>
      </w:tr>
      <w:tr w:rsidR="000E773F" w:rsidRPr="0086057E" w14:paraId="69C0ED06" w14:textId="77777777" w:rsidTr="000E773F">
        <w:tc>
          <w:tcPr>
            <w:tcW w:w="2534" w:type="dxa"/>
          </w:tcPr>
          <w:p w14:paraId="538BF5B1" w14:textId="77777777" w:rsidR="000E773F" w:rsidRPr="0086057E" w:rsidRDefault="000E773F" w:rsidP="00AE404B">
            <w:pPr>
              <w:rPr>
                <w:b/>
                <w:color w:val="000000"/>
                <w:sz w:val="28"/>
                <w:szCs w:val="28"/>
              </w:rPr>
            </w:pPr>
            <w:r w:rsidRPr="0086057E">
              <w:rPr>
                <w:b/>
                <w:color w:val="000000"/>
                <w:sz w:val="28"/>
                <w:szCs w:val="28"/>
              </w:rPr>
              <w:t>Хлорид ион</w:t>
            </w:r>
          </w:p>
        </w:tc>
        <w:tc>
          <w:tcPr>
            <w:tcW w:w="2534" w:type="dxa"/>
          </w:tcPr>
          <w:p w14:paraId="3B5D59A6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350</w:t>
            </w:r>
          </w:p>
        </w:tc>
        <w:tc>
          <w:tcPr>
            <w:tcW w:w="2534" w:type="dxa"/>
          </w:tcPr>
          <w:p w14:paraId="074500B0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2535" w:type="dxa"/>
          </w:tcPr>
          <w:p w14:paraId="7D380912" w14:textId="77777777" w:rsidR="000E773F" w:rsidRPr="0086057E" w:rsidRDefault="000E773F" w:rsidP="00AE404B">
            <w:pPr>
              <w:ind w:firstLine="284"/>
              <w:jc w:val="center"/>
              <w:rPr>
                <w:color w:val="000000"/>
                <w:sz w:val="28"/>
                <w:szCs w:val="28"/>
              </w:rPr>
            </w:pPr>
            <w:r w:rsidRPr="0086057E">
              <w:rPr>
                <w:color w:val="000000"/>
                <w:sz w:val="28"/>
                <w:szCs w:val="28"/>
              </w:rPr>
              <w:t>11</w:t>
            </w:r>
          </w:p>
        </w:tc>
      </w:tr>
    </w:tbl>
    <w:p w14:paraId="0A9B19C9" w14:textId="77777777" w:rsidR="00736E21" w:rsidRDefault="00F73A10" w:rsidP="00AE404B">
      <w:pPr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   </w:t>
      </w:r>
    </w:p>
    <w:p w14:paraId="2951F831" w14:textId="27D9C0BB" w:rsidR="005F1C7B" w:rsidRPr="0086057E" w:rsidRDefault="00D94E97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Водородный показатель позволяет отн</w:t>
      </w:r>
      <w:r w:rsidR="00AD4507" w:rsidRPr="0086057E">
        <w:rPr>
          <w:color w:val="000000"/>
          <w:sz w:val="28"/>
          <w:szCs w:val="28"/>
        </w:rPr>
        <w:t xml:space="preserve">ести воды проб к </w:t>
      </w:r>
      <w:r w:rsidR="00736E21" w:rsidRPr="0086057E">
        <w:rPr>
          <w:color w:val="000000"/>
          <w:sz w:val="28"/>
          <w:szCs w:val="28"/>
        </w:rPr>
        <w:t>слабокислым</w:t>
      </w:r>
      <w:r w:rsidR="00F73A10" w:rsidRPr="0086057E">
        <w:rPr>
          <w:color w:val="000000"/>
          <w:sz w:val="28"/>
          <w:szCs w:val="28"/>
        </w:rPr>
        <w:t>.</w:t>
      </w:r>
      <w:r w:rsidR="001D6784" w:rsidRPr="0086057E">
        <w:rPr>
          <w:color w:val="000000"/>
          <w:sz w:val="28"/>
          <w:szCs w:val="28"/>
        </w:rPr>
        <w:t xml:space="preserve"> </w:t>
      </w:r>
      <w:r w:rsidR="00F73A10" w:rsidRPr="0086057E">
        <w:rPr>
          <w:color w:val="000000"/>
          <w:sz w:val="28"/>
          <w:szCs w:val="28"/>
        </w:rPr>
        <w:t>По-видимому</w:t>
      </w:r>
      <w:r w:rsidR="001D6784" w:rsidRPr="0086057E">
        <w:rPr>
          <w:color w:val="000000"/>
          <w:sz w:val="28"/>
          <w:szCs w:val="28"/>
        </w:rPr>
        <w:t>, в связи с очисткой водоёма, кислотность воды понизилась.</w:t>
      </w:r>
      <w:r w:rsidR="00AD4507" w:rsidRPr="0086057E">
        <w:rPr>
          <w:color w:val="000000"/>
          <w:sz w:val="28"/>
          <w:szCs w:val="28"/>
        </w:rPr>
        <w:t xml:space="preserve"> </w:t>
      </w:r>
      <w:r w:rsidR="00D8138E" w:rsidRPr="0086057E">
        <w:rPr>
          <w:color w:val="000000"/>
          <w:sz w:val="28"/>
          <w:szCs w:val="28"/>
        </w:rPr>
        <w:t>В целом для эвтрофных открытых водоёмов рН = 7-10</w:t>
      </w:r>
      <w:r w:rsidR="00F73A10" w:rsidRPr="0086057E">
        <w:rPr>
          <w:color w:val="000000"/>
          <w:sz w:val="28"/>
          <w:szCs w:val="28"/>
        </w:rPr>
        <w:t xml:space="preserve">, </w:t>
      </w:r>
      <w:r w:rsidR="00DB1150" w:rsidRPr="0086057E">
        <w:rPr>
          <w:color w:val="000000"/>
          <w:sz w:val="28"/>
          <w:szCs w:val="28"/>
        </w:rPr>
        <w:t>соответствует удовлетворительно-чистой воде</w:t>
      </w:r>
      <w:r w:rsidR="00FA3F4B" w:rsidRPr="0086057E">
        <w:rPr>
          <w:color w:val="000000"/>
          <w:sz w:val="28"/>
          <w:szCs w:val="28"/>
        </w:rPr>
        <w:t>.</w:t>
      </w:r>
    </w:p>
    <w:p w14:paraId="48AB30B0" w14:textId="4E157296" w:rsidR="00FA3F4B" w:rsidRPr="0086057E" w:rsidRDefault="00FA3F4B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  <w:lang w:bidi="ru-RU"/>
        </w:rPr>
        <w:t>Соленость воды (содержание в ней хлорид</w:t>
      </w:r>
      <w:r w:rsidR="00071165">
        <w:rPr>
          <w:color w:val="000000"/>
          <w:sz w:val="28"/>
          <w:szCs w:val="28"/>
          <w:lang w:bidi="ru-RU"/>
        </w:rPr>
        <w:t>-</w:t>
      </w:r>
      <w:r w:rsidRPr="0086057E">
        <w:rPr>
          <w:color w:val="000000"/>
          <w:sz w:val="28"/>
          <w:szCs w:val="28"/>
          <w:lang w:bidi="ru-RU"/>
        </w:rPr>
        <w:t xml:space="preserve">ионов) влияет </w:t>
      </w:r>
      <w:r w:rsidRPr="0086057E">
        <w:rPr>
          <w:color w:val="252525"/>
          <w:sz w:val="28"/>
          <w:szCs w:val="28"/>
          <w:shd w:val="clear" w:color="auto" w:fill="FFFFFF"/>
        </w:rPr>
        <w:t>на </w:t>
      </w:r>
      <w:hyperlink r:id="rId9" w:tooltip="Осмотическое давление" w:history="1">
        <w:r w:rsidRPr="0086057E">
          <w:rPr>
            <w:sz w:val="28"/>
            <w:szCs w:val="28"/>
            <w:shd w:val="clear" w:color="auto" w:fill="FFFFFF"/>
          </w:rPr>
          <w:t>осмотическое давление</w:t>
        </w:r>
      </w:hyperlink>
      <w:r w:rsidRPr="0086057E">
        <w:rPr>
          <w:sz w:val="28"/>
          <w:szCs w:val="28"/>
        </w:rPr>
        <w:t xml:space="preserve"> у рыб</w:t>
      </w:r>
      <w:r w:rsidR="000E773F" w:rsidRPr="0086057E">
        <w:rPr>
          <w:color w:val="000000"/>
          <w:sz w:val="28"/>
          <w:szCs w:val="28"/>
          <w:lang w:bidi="ru-RU"/>
        </w:rPr>
        <w:t xml:space="preserve"> [12</w:t>
      </w:r>
      <w:r w:rsidRPr="0086057E">
        <w:rPr>
          <w:color w:val="000000"/>
          <w:sz w:val="28"/>
          <w:szCs w:val="28"/>
          <w:lang w:bidi="ru-RU"/>
        </w:rPr>
        <w:t>]. Из полученных данных следует, что содержание хлорид</w:t>
      </w:r>
      <w:r w:rsidR="00071165">
        <w:rPr>
          <w:color w:val="000000"/>
          <w:sz w:val="28"/>
          <w:szCs w:val="28"/>
          <w:lang w:bidi="ru-RU"/>
        </w:rPr>
        <w:t>-</w:t>
      </w:r>
      <w:r w:rsidRPr="0086057E">
        <w:rPr>
          <w:color w:val="000000"/>
          <w:sz w:val="28"/>
          <w:szCs w:val="28"/>
          <w:lang w:bidi="ru-RU"/>
        </w:rPr>
        <w:t>ионов в водоеме не только не превышает нормы, но и незна</w:t>
      </w:r>
      <w:r w:rsidR="00245648" w:rsidRPr="0086057E">
        <w:rPr>
          <w:color w:val="000000"/>
          <w:sz w:val="28"/>
          <w:szCs w:val="28"/>
          <w:lang w:bidi="ru-RU"/>
        </w:rPr>
        <w:t>чительно само по себе.</w:t>
      </w:r>
    </w:p>
    <w:p w14:paraId="6A77B550" w14:textId="0DAD3A5D" w:rsidR="00E03236" w:rsidRDefault="00FA3F4B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  <w:lang w:bidi="ru-RU"/>
        </w:rPr>
        <w:t>По содержанию сульфатов судят о минеральном составе воды: их повышенное содержание свидетельствует о попадании в водоем промышленных сточных вод. Сульфаты не превышают норму. Таким образом, можно сделать вывод:</w:t>
      </w:r>
      <w:r w:rsidR="00B038C9" w:rsidRPr="0086057E">
        <w:rPr>
          <w:color w:val="000000"/>
          <w:sz w:val="28"/>
          <w:szCs w:val="28"/>
          <w:lang w:bidi="ru-RU"/>
        </w:rPr>
        <w:t xml:space="preserve"> </w:t>
      </w:r>
      <w:r w:rsidR="00D67474">
        <w:rPr>
          <w:color w:val="000000"/>
          <w:sz w:val="28"/>
          <w:szCs w:val="28"/>
          <w:lang w:bidi="ru-RU"/>
        </w:rPr>
        <w:t>п</w:t>
      </w:r>
      <w:r w:rsidR="00B038C9" w:rsidRPr="0086057E">
        <w:rPr>
          <w:color w:val="000000"/>
          <w:sz w:val="28"/>
          <w:szCs w:val="28"/>
          <w:lang w:bidi="ru-RU"/>
        </w:rPr>
        <w:t>осле очистки водохранилища в воде понизилось содержание хлорид и сульфат ионов</w:t>
      </w:r>
      <w:r w:rsidR="007838DF" w:rsidRPr="0086057E">
        <w:rPr>
          <w:color w:val="000000"/>
          <w:sz w:val="28"/>
          <w:szCs w:val="28"/>
          <w:lang w:bidi="ru-RU"/>
        </w:rPr>
        <w:t>,</w:t>
      </w:r>
      <w:r w:rsidR="006F4FBF" w:rsidRPr="0086057E">
        <w:rPr>
          <w:color w:val="000000"/>
          <w:sz w:val="28"/>
          <w:szCs w:val="28"/>
          <w:lang w:bidi="ru-RU"/>
        </w:rPr>
        <w:t xml:space="preserve"> </w:t>
      </w:r>
      <w:r w:rsidR="007838DF" w:rsidRPr="0086057E">
        <w:rPr>
          <w:color w:val="000000"/>
          <w:sz w:val="28"/>
          <w:szCs w:val="28"/>
          <w:lang w:bidi="ru-RU"/>
        </w:rPr>
        <w:t>рН воды.</w:t>
      </w:r>
      <w:r w:rsidRPr="0086057E">
        <w:rPr>
          <w:color w:val="000000"/>
          <w:sz w:val="28"/>
          <w:szCs w:val="28"/>
          <w:lang w:bidi="ru-RU"/>
        </w:rPr>
        <w:t xml:space="preserve"> </w:t>
      </w:r>
      <w:r w:rsidR="007838DF" w:rsidRPr="0086057E">
        <w:rPr>
          <w:color w:val="000000"/>
          <w:sz w:val="28"/>
          <w:szCs w:val="28"/>
          <w:lang w:bidi="ru-RU"/>
        </w:rPr>
        <w:t>Исс</w:t>
      </w:r>
      <w:r w:rsidRPr="0086057E">
        <w:rPr>
          <w:color w:val="000000"/>
          <w:sz w:val="28"/>
          <w:szCs w:val="28"/>
          <w:lang w:bidi="ru-RU"/>
        </w:rPr>
        <w:t xml:space="preserve">ледуемый водоём не испытывает существенного химического загрязнения. </w:t>
      </w:r>
      <w:r w:rsidR="00F37FA1" w:rsidRPr="0086057E">
        <w:rPr>
          <w:color w:val="000000"/>
          <w:sz w:val="28"/>
          <w:szCs w:val="28"/>
        </w:rPr>
        <w:t>Содержание в воде сульфат и хлорид ионов ниже ПДК до и после очистки водоёма, что также является свидетельством удовлетворительно чистой воде.</w:t>
      </w:r>
      <w:r w:rsidR="00245648" w:rsidRPr="0086057E">
        <w:rPr>
          <w:color w:val="000000"/>
          <w:sz w:val="28"/>
          <w:szCs w:val="28"/>
        </w:rPr>
        <w:t xml:space="preserve"> </w:t>
      </w:r>
      <w:r w:rsidR="000E773F" w:rsidRPr="0086057E">
        <w:rPr>
          <w:color w:val="000000"/>
          <w:sz w:val="28"/>
          <w:szCs w:val="28"/>
        </w:rPr>
        <w:t xml:space="preserve">(Приложение </w:t>
      </w:r>
      <w:r w:rsidR="001D730D" w:rsidRPr="0086057E">
        <w:rPr>
          <w:color w:val="000000"/>
          <w:sz w:val="28"/>
          <w:szCs w:val="28"/>
        </w:rPr>
        <w:t>5</w:t>
      </w:r>
      <w:r w:rsidR="003A6055" w:rsidRPr="0086057E">
        <w:rPr>
          <w:color w:val="000000"/>
          <w:sz w:val="28"/>
          <w:szCs w:val="28"/>
        </w:rPr>
        <w:t>)</w:t>
      </w:r>
    </w:p>
    <w:p w14:paraId="0B875393" w14:textId="77777777" w:rsidR="008A1316" w:rsidRPr="0086057E" w:rsidRDefault="008A1316" w:rsidP="00AE404B">
      <w:pPr>
        <w:ind w:firstLine="284"/>
        <w:jc w:val="both"/>
        <w:rPr>
          <w:color w:val="000000"/>
          <w:sz w:val="28"/>
          <w:szCs w:val="28"/>
        </w:rPr>
      </w:pPr>
    </w:p>
    <w:p w14:paraId="0D73B50D" w14:textId="77777777" w:rsidR="005F1C7B" w:rsidRPr="0086057E" w:rsidRDefault="006F4FBF" w:rsidP="00AE404B">
      <w:pPr>
        <w:ind w:firstLine="284"/>
        <w:jc w:val="right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Таблица 4  </w:t>
      </w:r>
    </w:p>
    <w:p w14:paraId="2AF57849" w14:textId="77777777" w:rsidR="006F4FBF" w:rsidRPr="0086057E" w:rsidRDefault="006F4FBF" w:rsidP="00AE404B">
      <w:pPr>
        <w:ind w:firstLine="284"/>
        <w:jc w:val="center"/>
        <w:rPr>
          <w:b/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Органолептический анализ воды водохранилища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138"/>
        <w:gridCol w:w="3076"/>
        <w:gridCol w:w="3131"/>
      </w:tblGrid>
      <w:tr w:rsidR="00426733" w:rsidRPr="0086057E" w14:paraId="1E52E478" w14:textId="77777777" w:rsidTr="00426733">
        <w:tc>
          <w:tcPr>
            <w:tcW w:w="3379" w:type="dxa"/>
          </w:tcPr>
          <w:p w14:paraId="261443B7" w14:textId="77777777" w:rsidR="00426733" w:rsidRPr="0086057E" w:rsidRDefault="00426733" w:rsidP="00AE404B">
            <w:pPr>
              <w:ind w:firstLine="284"/>
              <w:rPr>
                <w:b/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b/>
                <w:color w:val="000000"/>
                <w:sz w:val="28"/>
                <w:szCs w:val="28"/>
                <w:lang w:bidi="ru-RU"/>
              </w:rPr>
              <w:t>Показатели воды</w:t>
            </w:r>
          </w:p>
        </w:tc>
        <w:tc>
          <w:tcPr>
            <w:tcW w:w="3379" w:type="dxa"/>
          </w:tcPr>
          <w:p w14:paraId="727689FC" w14:textId="77777777" w:rsidR="00426733" w:rsidRPr="0086057E" w:rsidRDefault="00426733" w:rsidP="00AE404B">
            <w:pPr>
              <w:rPr>
                <w:b/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b/>
                <w:color w:val="000000"/>
                <w:sz w:val="28"/>
                <w:szCs w:val="28"/>
                <w:lang w:bidi="ru-RU"/>
              </w:rPr>
              <w:t>Норма для природных водоёмов</w:t>
            </w:r>
          </w:p>
        </w:tc>
        <w:tc>
          <w:tcPr>
            <w:tcW w:w="3379" w:type="dxa"/>
          </w:tcPr>
          <w:p w14:paraId="489885D4" w14:textId="77777777" w:rsidR="00426733" w:rsidRPr="0086057E" w:rsidRDefault="00426733" w:rsidP="00AE404B">
            <w:pPr>
              <w:rPr>
                <w:b/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b/>
                <w:color w:val="000000"/>
                <w:sz w:val="28"/>
                <w:szCs w:val="28"/>
                <w:lang w:bidi="ru-RU"/>
              </w:rPr>
              <w:t>Результаты исследований</w:t>
            </w:r>
          </w:p>
        </w:tc>
      </w:tr>
      <w:tr w:rsidR="00426733" w:rsidRPr="0086057E" w14:paraId="41EE3D46" w14:textId="77777777" w:rsidTr="00426733">
        <w:tc>
          <w:tcPr>
            <w:tcW w:w="3379" w:type="dxa"/>
          </w:tcPr>
          <w:p w14:paraId="6D1389E3" w14:textId="77777777" w:rsidR="00426733" w:rsidRPr="0086057E" w:rsidRDefault="00426733" w:rsidP="00AE404B">
            <w:pPr>
              <w:jc w:val="both"/>
              <w:rPr>
                <w:b/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b/>
                <w:color w:val="000000"/>
                <w:sz w:val="28"/>
                <w:szCs w:val="28"/>
                <w:lang w:bidi="ru-RU"/>
              </w:rPr>
              <w:t>Цветность</w:t>
            </w:r>
          </w:p>
        </w:tc>
        <w:tc>
          <w:tcPr>
            <w:tcW w:w="3379" w:type="dxa"/>
          </w:tcPr>
          <w:p w14:paraId="219DAF72" w14:textId="77777777" w:rsidR="00426733" w:rsidRPr="0086057E" w:rsidRDefault="00426733" w:rsidP="00AE404B">
            <w:pPr>
              <w:ind w:firstLine="284"/>
              <w:jc w:val="center"/>
              <w:rPr>
                <w:color w:val="000000"/>
                <w:sz w:val="28"/>
                <w:szCs w:val="28"/>
                <w:lang w:bidi="ru-RU"/>
              </w:rPr>
            </w:pPr>
          </w:p>
        </w:tc>
        <w:tc>
          <w:tcPr>
            <w:tcW w:w="3379" w:type="dxa"/>
          </w:tcPr>
          <w:p w14:paraId="39606422" w14:textId="77777777" w:rsidR="00426733" w:rsidRPr="0086057E" w:rsidRDefault="008D28FF" w:rsidP="00AE404B">
            <w:pPr>
              <w:ind w:firstLine="284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color w:val="000000"/>
                <w:sz w:val="28"/>
                <w:szCs w:val="28"/>
                <w:lang w:bidi="ru-RU"/>
              </w:rPr>
              <w:t>Буро-жёлтая</w:t>
            </w:r>
          </w:p>
        </w:tc>
      </w:tr>
      <w:tr w:rsidR="00426733" w:rsidRPr="0086057E" w14:paraId="3DD0A649" w14:textId="77777777" w:rsidTr="00426733">
        <w:tc>
          <w:tcPr>
            <w:tcW w:w="3379" w:type="dxa"/>
          </w:tcPr>
          <w:p w14:paraId="6BB186DC" w14:textId="77777777" w:rsidR="00426733" w:rsidRPr="0086057E" w:rsidRDefault="00426733" w:rsidP="00AE404B">
            <w:pPr>
              <w:jc w:val="both"/>
              <w:rPr>
                <w:b/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b/>
                <w:color w:val="000000"/>
                <w:sz w:val="28"/>
                <w:szCs w:val="28"/>
                <w:lang w:bidi="ru-RU"/>
              </w:rPr>
              <w:lastRenderedPageBreak/>
              <w:t>Запах</w:t>
            </w:r>
          </w:p>
        </w:tc>
        <w:tc>
          <w:tcPr>
            <w:tcW w:w="3379" w:type="dxa"/>
          </w:tcPr>
          <w:p w14:paraId="148F9D5C" w14:textId="77777777" w:rsidR="00426733" w:rsidRPr="0086057E" w:rsidRDefault="00426733" w:rsidP="00AE404B">
            <w:pPr>
              <w:ind w:firstLine="284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color w:val="000000"/>
                <w:sz w:val="28"/>
                <w:szCs w:val="28"/>
                <w:lang w:bidi="ru-RU"/>
              </w:rPr>
              <w:t>1</w:t>
            </w:r>
            <w:r w:rsidR="008D28FF" w:rsidRPr="0086057E">
              <w:rPr>
                <w:color w:val="000000"/>
                <w:sz w:val="28"/>
                <w:szCs w:val="28"/>
                <w:lang w:bidi="ru-RU"/>
              </w:rPr>
              <w:t>-5</w:t>
            </w:r>
            <w:r w:rsidRPr="0086057E">
              <w:rPr>
                <w:color w:val="000000"/>
                <w:sz w:val="28"/>
                <w:szCs w:val="28"/>
                <w:lang w:bidi="ru-RU"/>
              </w:rPr>
              <w:t xml:space="preserve"> баллов</w:t>
            </w:r>
          </w:p>
        </w:tc>
        <w:tc>
          <w:tcPr>
            <w:tcW w:w="3379" w:type="dxa"/>
          </w:tcPr>
          <w:p w14:paraId="64949A93" w14:textId="77777777" w:rsidR="005F1C7B" w:rsidRPr="0086057E" w:rsidRDefault="00426733" w:rsidP="00AE404B">
            <w:pPr>
              <w:ind w:firstLine="284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color w:val="000000"/>
                <w:sz w:val="28"/>
                <w:szCs w:val="28"/>
                <w:lang w:bidi="ru-RU"/>
              </w:rPr>
              <w:t>2 балла</w:t>
            </w:r>
            <w:r w:rsidR="005F1C7B" w:rsidRPr="0086057E">
              <w:rPr>
                <w:color w:val="000000"/>
                <w:sz w:val="28"/>
                <w:szCs w:val="28"/>
                <w:lang w:bidi="ru-RU"/>
              </w:rPr>
              <w:t xml:space="preserve"> </w:t>
            </w:r>
          </w:p>
          <w:p w14:paraId="33FAF689" w14:textId="77777777" w:rsidR="00426733" w:rsidRPr="0086057E" w:rsidRDefault="00426733" w:rsidP="00AE404B">
            <w:pPr>
              <w:ind w:firstLine="284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color w:val="000000"/>
                <w:sz w:val="28"/>
                <w:szCs w:val="28"/>
                <w:lang w:bidi="ru-RU"/>
              </w:rPr>
              <w:t>(средняя степень запаха)</w:t>
            </w:r>
          </w:p>
        </w:tc>
      </w:tr>
      <w:tr w:rsidR="00426733" w:rsidRPr="0086057E" w14:paraId="35FC2656" w14:textId="77777777" w:rsidTr="00426733">
        <w:tc>
          <w:tcPr>
            <w:tcW w:w="3379" w:type="dxa"/>
          </w:tcPr>
          <w:p w14:paraId="0888010F" w14:textId="77777777" w:rsidR="00426733" w:rsidRPr="0086057E" w:rsidRDefault="00426733" w:rsidP="00AE404B">
            <w:pPr>
              <w:jc w:val="both"/>
              <w:rPr>
                <w:b/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b/>
                <w:color w:val="000000"/>
                <w:sz w:val="28"/>
                <w:szCs w:val="28"/>
                <w:lang w:bidi="ru-RU"/>
              </w:rPr>
              <w:t>Прозрачность</w:t>
            </w:r>
          </w:p>
        </w:tc>
        <w:tc>
          <w:tcPr>
            <w:tcW w:w="3379" w:type="dxa"/>
          </w:tcPr>
          <w:p w14:paraId="649D5B50" w14:textId="77777777" w:rsidR="00426733" w:rsidRPr="0086057E" w:rsidRDefault="00426733" w:rsidP="00AE404B">
            <w:pPr>
              <w:ind w:firstLine="284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color w:val="000000"/>
                <w:sz w:val="28"/>
                <w:szCs w:val="28"/>
                <w:lang w:bidi="ru-RU"/>
              </w:rPr>
              <w:t>2-35 см</w:t>
            </w:r>
          </w:p>
        </w:tc>
        <w:tc>
          <w:tcPr>
            <w:tcW w:w="3379" w:type="dxa"/>
          </w:tcPr>
          <w:p w14:paraId="03C4F51E" w14:textId="77777777" w:rsidR="00426733" w:rsidRPr="0086057E" w:rsidRDefault="00426733" w:rsidP="00AE404B">
            <w:pPr>
              <w:ind w:firstLine="284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6057E">
              <w:rPr>
                <w:color w:val="000000"/>
                <w:sz w:val="28"/>
                <w:szCs w:val="28"/>
                <w:lang w:bidi="ru-RU"/>
              </w:rPr>
              <w:t>19 см</w:t>
            </w:r>
          </w:p>
        </w:tc>
      </w:tr>
    </w:tbl>
    <w:p w14:paraId="2557920D" w14:textId="77777777" w:rsidR="00426733" w:rsidRPr="0086057E" w:rsidRDefault="00426733" w:rsidP="00AE404B">
      <w:pPr>
        <w:ind w:firstLine="284"/>
        <w:jc w:val="both"/>
        <w:rPr>
          <w:color w:val="000000"/>
          <w:sz w:val="28"/>
          <w:szCs w:val="28"/>
          <w:lang w:bidi="ru-RU"/>
        </w:rPr>
      </w:pPr>
    </w:p>
    <w:p w14:paraId="2B8ACA46" w14:textId="5487FB1D" w:rsidR="006B28C9" w:rsidRPr="0086057E" w:rsidRDefault="007D3B93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b/>
          <w:i/>
          <w:color w:val="000000"/>
          <w:sz w:val="28"/>
          <w:szCs w:val="28"/>
        </w:rPr>
        <w:t>Органолептические исследования</w:t>
      </w:r>
      <w:r w:rsidRPr="0086057E">
        <w:rPr>
          <w:i/>
          <w:color w:val="000000"/>
          <w:sz w:val="28"/>
          <w:szCs w:val="28"/>
        </w:rPr>
        <w:t>,</w:t>
      </w:r>
      <w:r w:rsidRPr="0086057E">
        <w:rPr>
          <w:color w:val="000000"/>
          <w:sz w:val="28"/>
          <w:szCs w:val="28"/>
        </w:rPr>
        <w:t xml:space="preserve"> проведённые нами, свидетельствуют о том, что</w:t>
      </w:r>
      <w:r w:rsidR="001E4AF3" w:rsidRPr="0086057E">
        <w:rPr>
          <w:color w:val="000000"/>
          <w:sz w:val="28"/>
          <w:szCs w:val="28"/>
        </w:rPr>
        <w:t xml:space="preserve"> вода в водоёме</w:t>
      </w:r>
      <w:r w:rsidR="00C2401F" w:rsidRPr="0086057E">
        <w:rPr>
          <w:color w:val="000000"/>
          <w:sz w:val="28"/>
          <w:szCs w:val="28"/>
        </w:rPr>
        <w:t xml:space="preserve"> удовлетворительно чистая</w:t>
      </w:r>
      <w:r w:rsidRPr="0086057E">
        <w:rPr>
          <w:color w:val="000000"/>
          <w:sz w:val="28"/>
          <w:szCs w:val="28"/>
        </w:rPr>
        <w:t>. Прозрач</w:t>
      </w:r>
      <w:r w:rsidR="00245648" w:rsidRPr="0086057E">
        <w:rPr>
          <w:color w:val="000000"/>
          <w:sz w:val="28"/>
          <w:szCs w:val="28"/>
        </w:rPr>
        <w:t>ность воды соответствует летней</w:t>
      </w:r>
      <w:r w:rsidR="001D730D" w:rsidRPr="0086057E">
        <w:rPr>
          <w:color w:val="000000"/>
          <w:sz w:val="28"/>
          <w:szCs w:val="28"/>
        </w:rPr>
        <w:t xml:space="preserve"> норме</w:t>
      </w:r>
      <w:r w:rsidRPr="0086057E">
        <w:rPr>
          <w:color w:val="000000"/>
          <w:sz w:val="28"/>
          <w:szCs w:val="28"/>
        </w:rPr>
        <w:t xml:space="preserve">. Прозрачность тесным образом связана с мутностью, т.е. наличием </w:t>
      </w:r>
      <w:r w:rsidR="00E82213" w:rsidRPr="0086057E">
        <w:rPr>
          <w:color w:val="000000"/>
          <w:sz w:val="28"/>
          <w:szCs w:val="28"/>
        </w:rPr>
        <w:t>взвешенных минеральных веществ,</w:t>
      </w:r>
      <w:r w:rsidR="00245648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 xml:space="preserve">вода имела достаточную прозрачность и небольшое количество взвешенных частиц, а </w:t>
      </w:r>
      <w:r w:rsidR="00D67474" w:rsidRPr="0086057E">
        <w:rPr>
          <w:color w:val="000000"/>
          <w:sz w:val="28"/>
          <w:szCs w:val="28"/>
        </w:rPr>
        <w:t>также</w:t>
      </w:r>
      <w:r w:rsidRPr="0086057E">
        <w:rPr>
          <w:color w:val="000000"/>
          <w:sz w:val="28"/>
          <w:szCs w:val="28"/>
        </w:rPr>
        <w:t xml:space="preserve"> обладала средней степенью запаха. Сила запаха воды соответствовала 2 баллам, что согласно ГОСТу 2761-84 соответствует второму классу – удовлетворительно – чистой воде. </w:t>
      </w:r>
      <w:r w:rsidR="004E2DD5" w:rsidRPr="0086057E">
        <w:rPr>
          <w:color w:val="000000"/>
          <w:sz w:val="28"/>
          <w:szCs w:val="28"/>
        </w:rPr>
        <w:t xml:space="preserve">(Приложение </w:t>
      </w:r>
      <w:r w:rsidR="001D730D" w:rsidRPr="0086057E">
        <w:rPr>
          <w:color w:val="000000"/>
          <w:sz w:val="28"/>
          <w:szCs w:val="28"/>
        </w:rPr>
        <w:t>6</w:t>
      </w:r>
      <w:r w:rsidR="004E2DD5" w:rsidRPr="0086057E">
        <w:rPr>
          <w:color w:val="000000"/>
          <w:sz w:val="28"/>
          <w:szCs w:val="28"/>
        </w:rPr>
        <w:t>)</w:t>
      </w:r>
    </w:p>
    <w:p w14:paraId="067EB933" w14:textId="67459A36" w:rsidR="004F0FA6" w:rsidRPr="0086057E" w:rsidRDefault="003C2CED" w:rsidP="00736E21">
      <w:pPr>
        <w:ind w:firstLine="709"/>
        <w:jc w:val="both"/>
        <w:rPr>
          <w:b/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4.2</w:t>
      </w:r>
      <w:r w:rsidR="00C60B9D">
        <w:rPr>
          <w:b/>
          <w:color w:val="000000"/>
          <w:sz w:val="28"/>
          <w:szCs w:val="28"/>
        </w:rPr>
        <w:t>.</w:t>
      </w:r>
      <w:r w:rsidRPr="0086057E">
        <w:rPr>
          <w:b/>
          <w:color w:val="000000"/>
          <w:sz w:val="28"/>
          <w:szCs w:val="28"/>
        </w:rPr>
        <w:t xml:space="preserve"> Оценка з</w:t>
      </w:r>
      <w:r w:rsidR="007838DF" w:rsidRPr="0086057E">
        <w:rPr>
          <w:b/>
          <w:color w:val="000000"/>
          <w:sz w:val="28"/>
          <w:szCs w:val="28"/>
        </w:rPr>
        <w:t>агрязнения водоёма с помощью биоиндикации</w:t>
      </w:r>
      <w:r w:rsidRPr="0086057E">
        <w:rPr>
          <w:b/>
          <w:color w:val="000000"/>
          <w:sz w:val="28"/>
          <w:szCs w:val="28"/>
        </w:rPr>
        <w:t>.</w:t>
      </w:r>
    </w:p>
    <w:p w14:paraId="46937DDE" w14:textId="7FB961BF" w:rsidR="00883557" w:rsidRPr="0086057E" w:rsidRDefault="005A76C4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  <w:shd w:val="clear" w:color="auto" w:fill="FFFFFF"/>
        </w:rPr>
        <w:t xml:space="preserve">Оценку </w:t>
      </w:r>
      <w:r w:rsidR="00520B3A" w:rsidRPr="0086057E">
        <w:rPr>
          <w:bCs/>
          <w:color w:val="000000"/>
          <w:sz w:val="28"/>
          <w:szCs w:val="28"/>
        </w:rPr>
        <w:t>состояния водоема производили по индексу Майера.</w:t>
      </w:r>
    </w:p>
    <w:p w14:paraId="23508B29" w14:textId="68450CCE" w:rsidR="004A7B66" w:rsidRPr="0086057E" w:rsidRDefault="005A76C4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В </w:t>
      </w:r>
      <w:r w:rsidR="005F1C7B" w:rsidRPr="0086057E">
        <w:rPr>
          <w:color w:val="000000"/>
          <w:sz w:val="28"/>
          <w:szCs w:val="28"/>
        </w:rPr>
        <w:t xml:space="preserve">июне-августе </w:t>
      </w:r>
      <w:r w:rsidR="008A1316">
        <w:rPr>
          <w:color w:val="000000"/>
          <w:sz w:val="28"/>
          <w:szCs w:val="28"/>
        </w:rPr>
        <w:t>2</w:t>
      </w:r>
      <w:r w:rsidR="005F1C7B" w:rsidRPr="0086057E">
        <w:rPr>
          <w:color w:val="000000"/>
          <w:sz w:val="28"/>
          <w:szCs w:val="28"/>
        </w:rPr>
        <w:t>024</w:t>
      </w:r>
      <w:r w:rsidR="004A7B66" w:rsidRPr="0086057E">
        <w:rPr>
          <w:color w:val="000000"/>
          <w:sz w:val="28"/>
          <w:szCs w:val="28"/>
        </w:rPr>
        <w:t xml:space="preserve"> года было совершено несколько экскурсий на водо</w:t>
      </w:r>
      <w:r w:rsidR="00883557" w:rsidRPr="0086057E">
        <w:rPr>
          <w:color w:val="000000"/>
          <w:sz w:val="28"/>
          <w:szCs w:val="28"/>
        </w:rPr>
        <w:t xml:space="preserve">хранилище </w:t>
      </w:r>
      <w:r w:rsidR="004A7B66" w:rsidRPr="0086057E">
        <w:rPr>
          <w:color w:val="000000"/>
          <w:sz w:val="28"/>
          <w:szCs w:val="28"/>
        </w:rPr>
        <w:t>с целью определения состава гидробионтов для оценки качества воды</w:t>
      </w:r>
      <w:r w:rsidR="00883557" w:rsidRPr="0086057E">
        <w:rPr>
          <w:color w:val="000000"/>
          <w:sz w:val="28"/>
          <w:szCs w:val="28"/>
        </w:rPr>
        <w:t>.</w:t>
      </w:r>
      <w:r w:rsidR="00CC4B38" w:rsidRPr="0086057E">
        <w:rPr>
          <w:color w:val="000000"/>
          <w:sz w:val="28"/>
          <w:szCs w:val="28"/>
        </w:rPr>
        <w:t xml:space="preserve"> </w:t>
      </w:r>
      <w:r w:rsidR="00520B3A" w:rsidRPr="0086057E">
        <w:rPr>
          <w:color w:val="000000"/>
          <w:sz w:val="28"/>
          <w:szCs w:val="28"/>
        </w:rPr>
        <w:t>Нами были отловлены и определены</w:t>
      </w:r>
      <w:r w:rsidR="00CC4B38" w:rsidRPr="0086057E">
        <w:rPr>
          <w:color w:val="000000"/>
          <w:sz w:val="28"/>
          <w:szCs w:val="28"/>
        </w:rPr>
        <w:t xml:space="preserve"> беспозвоночные из четырёх участков водохранилища и высчитан индекс чистоты водоёма</w:t>
      </w:r>
      <w:r w:rsidR="008D6D4A" w:rsidRPr="0086057E">
        <w:rPr>
          <w:color w:val="000000"/>
          <w:sz w:val="28"/>
          <w:szCs w:val="28"/>
        </w:rPr>
        <w:t>.</w:t>
      </w:r>
      <w:r w:rsidR="004A7B66" w:rsidRPr="0086057E">
        <w:rPr>
          <w:color w:val="000000"/>
          <w:sz w:val="28"/>
          <w:szCs w:val="28"/>
        </w:rPr>
        <w:t xml:space="preserve"> Было выбрано 4 участка площадью ориентировочно 3x3 метра.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 xml:space="preserve">Пробы гидробионтов отбирались с помощью сачка. При </w:t>
      </w:r>
      <w:r w:rsidR="00883557" w:rsidRPr="0086057E">
        <w:rPr>
          <w:color w:val="000000"/>
          <w:sz w:val="28"/>
          <w:szCs w:val="28"/>
        </w:rPr>
        <w:t>отборе проб сачком я производил</w:t>
      </w:r>
      <w:r w:rsidR="004A7B66" w:rsidRPr="0086057E">
        <w:rPr>
          <w:color w:val="000000"/>
          <w:sz w:val="28"/>
          <w:szCs w:val="28"/>
        </w:rPr>
        <w:t xml:space="preserve"> движения, похожие на движения кос</w:t>
      </w:r>
      <w:r w:rsidR="00883557" w:rsidRPr="0086057E">
        <w:rPr>
          <w:color w:val="000000"/>
          <w:sz w:val="28"/>
          <w:szCs w:val="28"/>
        </w:rPr>
        <w:t>ы при кошении травы, причем вел</w:t>
      </w:r>
      <w:r w:rsidR="004A7B66" w:rsidRPr="0086057E">
        <w:rPr>
          <w:color w:val="000000"/>
          <w:sz w:val="28"/>
          <w:szCs w:val="28"/>
        </w:rPr>
        <w:t xml:space="preserve"> сачок п</w:t>
      </w:r>
      <w:r w:rsidR="00883557" w:rsidRPr="0086057E">
        <w:rPr>
          <w:color w:val="000000"/>
          <w:sz w:val="28"/>
          <w:szCs w:val="28"/>
        </w:rPr>
        <w:t>ротив течения, проводил</w:t>
      </w:r>
      <w:r w:rsidR="004A7B66" w:rsidRPr="0086057E">
        <w:rPr>
          <w:color w:val="000000"/>
          <w:sz w:val="28"/>
          <w:szCs w:val="28"/>
        </w:rPr>
        <w:t xml:space="preserve"> им ближе ко дну, по зарослям водной растительности, у камней. Пос</w:t>
      </w:r>
      <w:r w:rsidR="00883557" w:rsidRPr="0086057E">
        <w:rPr>
          <w:color w:val="000000"/>
          <w:sz w:val="28"/>
          <w:szCs w:val="28"/>
        </w:rPr>
        <w:t>ле каждого взмаха сачок вынимал</w:t>
      </w:r>
      <w:r w:rsidR="004A7B66" w:rsidRPr="0086057E">
        <w:rPr>
          <w:color w:val="000000"/>
          <w:sz w:val="28"/>
          <w:szCs w:val="28"/>
        </w:rPr>
        <w:t>, и</w:t>
      </w:r>
      <w:r w:rsidR="00883557" w:rsidRPr="0086057E">
        <w:rPr>
          <w:color w:val="000000"/>
          <w:sz w:val="28"/>
          <w:szCs w:val="28"/>
        </w:rPr>
        <w:t xml:space="preserve"> пойманные организмы промывал через друшлак</w:t>
      </w:r>
      <w:r w:rsidR="005F1C7B" w:rsidRPr="0086057E">
        <w:rPr>
          <w:color w:val="000000"/>
          <w:sz w:val="28"/>
          <w:szCs w:val="28"/>
        </w:rPr>
        <w:t>, затем вытряхивал в ведро. Пойманные организмы приносил</w:t>
      </w:r>
      <w:r w:rsidR="00883557" w:rsidRPr="0086057E">
        <w:rPr>
          <w:color w:val="000000"/>
          <w:sz w:val="28"/>
          <w:szCs w:val="28"/>
        </w:rPr>
        <w:t xml:space="preserve"> в школьную лабораторию</w:t>
      </w:r>
      <w:r w:rsidR="004A7B66" w:rsidRPr="0086057E">
        <w:rPr>
          <w:color w:val="000000"/>
          <w:sz w:val="28"/>
          <w:szCs w:val="28"/>
        </w:rPr>
        <w:t>.</w:t>
      </w:r>
      <w:r w:rsidR="00883557" w:rsidRPr="0086057E">
        <w:rPr>
          <w:color w:val="000000"/>
          <w:sz w:val="28"/>
          <w:szCs w:val="28"/>
        </w:rPr>
        <w:t xml:space="preserve"> Помещал гидробионтов на чашки Петри. С помощью учителя по карточкам-определителям водных беспозвоночных</w:t>
      </w:r>
      <w:r w:rsidR="005F1C7B" w:rsidRPr="0086057E">
        <w:rPr>
          <w:color w:val="000000"/>
          <w:sz w:val="28"/>
          <w:szCs w:val="28"/>
        </w:rPr>
        <w:t>,</w:t>
      </w:r>
      <w:r w:rsidR="00883557" w:rsidRPr="0086057E">
        <w:rPr>
          <w:color w:val="000000"/>
          <w:sz w:val="28"/>
          <w:szCs w:val="28"/>
        </w:rPr>
        <w:t xml:space="preserve"> определял животных и по карточке «Расчёт индекса Майера»</w:t>
      </w:r>
      <w:r w:rsidR="005F1C7B" w:rsidRPr="0086057E">
        <w:rPr>
          <w:color w:val="000000"/>
          <w:sz w:val="28"/>
          <w:szCs w:val="28"/>
        </w:rPr>
        <w:t>,</w:t>
      </w:r>
      <w:r w:rsidR="008E2ABD" w:rsidRPr="0086057E">
        <w:rPr>
          <w:color w:val="000000"/>
          <w:sz w:val="28"/>
          <w:szCs w:val="28"/>
        </w:rPr>
        <w:t xml:space="preserve"> определял индекс чистоты.</w:t>
      </w:r>
    </w:p>
    <w:p w14:paraId="63F771BE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b/>
          <w:bCs/>
          <w:color w:val="000000"/>
          <w:sz w:val="28"/>
          <w:szCs w:val="28"/>
        </w:rPr>
        <w:t>Проба №1</w:t>
      </w:r>
    </w:p>
    <w:p w14:paraId="26D37BAA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Место исследования: северный берег водоема</w:t>
      </w:r>
    </w:p>
    <w:p w14:paraId="1A3BE2FB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Найденные пробионты:</w:t>
      </w:r>
    </w:p>
    <w:p w14:paraId="067F6FD5" w14:textId="63E713E6" w:rsidR="004A7B66" w:rsidRPr="0086057E" w:rsidRDefault="008E2ABD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="00AC4921" w:rsidRPr="0086057E">
        <w:rPr>
          <w:color w:val="000000"/>
          <w:sz w:val="28"/>
          <w:szCs w:val="28"/>
        </w:rPr>
        <w:t>беззубка</w:t>
      </w:r>
      <w:r w:rsidR="002E2C95">
        <w:rPr>
          <w:color w:val="000000"/>
          <w:sz w:val="28"/>
          <w:szCs w:val="28"/>
        </w:rPr>
        <w:t xml:space="preserve"> </w:t>
      </w:r>
      <w:r w:rsidR="00AC4921" w:rsidRPr="0086057E">
        <w:rPr>
          <w:color w:val="000000"/>
          <w:sz w:val="28"/>
          <w:szCs w:val="28"/>
        </w:rPr>
        <w:t>–</w:t>
      </w:r>
      <w:r w:rsidR="002E2C95">
        <w:rPr>
          <w:color w:val="000000"/>
          <w:sz w:val="28"/>
          <w:szCs w:val="28"/>
        </w:rPr>
        <w:t xml:space="preserve"> </w:t>
      </w:r>
      <w:r w:rsidR="00AC4921" w:rsidRPr="0086057E">
        <w:rPr>
          <w:color w:val="000000"/>
          <w:sz w:val="28"/>
          <w:szCs w:val="28"/>
        </w:rPr>
        <w:t>обитатель чист</w:t>
      </w:r>
      <w:r w:rsidR="004A7B66" w:rsidRPr="0086057E">
        <w:rPr>
          <w:color w:val="000000"/>
          <w:sz w:val="28"/>
          <w:szCs w:val="28"/>
        </w:rPr>
        <w:t xml:space="preserve">ого водоема </w:t>
      </w:r>
    </w:p>
    <w:p w14:paraId="61F1FE24" w14:textId="6AA5616F" w:rsidR="004A7B66" w:rsidRPr="0086057E" w:rsidRDefault="004A7B66" w:rsidP="00736E21">
      <w:pPr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="008E2ABD" w:rsidRPr="0086057E">
        <w:rPr>
          <w:color w:val="000000"/>
          <w:sz w:val="28"/>
          <w:szCs w:val="28"/>
        </w:rPr>
        <w:t xml:space="preserve">личинка подёнок </w:t>
      </w:r>
      <w:r w:rsidRPr="0086057E">
        <w:rPr>
          <w:color w:val="000000"/>
          <w:sz w:val="28"/>
          <w:szCs w:val="28"/>
        </w:rPr>
        <w:t xml:space="preserve">– обитатель </w:t>
      </w:r>
      <w:r w:rsidR="008E2ABD" w:rsidRPr="0086057E">
        <w:rPr>
          <w:color w:val="000000"/>
          <w:sz w:val="28"/>
          <w:szCs w:val="28"/>
        </w:rPr>
        <w:t>чистого водоёма</w:t>
      </w:r>
      <w:r w:rsidRPr="0086057E">
        <w:rPr>
          <w:color w:val="000000"/>
          <w:sz w:val="28"/>
          <w:szCs w:val="28"/>
        </w:rPr>
        <w:t> </w:t>
      </w:r>
    </w:p>
    <w:p w14:paraId="1BAF9B06" w14:textId="480A4D4F" w:rsidR="004A7B66" w:rsidRPr="0086057E" w:rsidRDefault="008E2ABD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л</w:t>
      </w:r>
      <w:r w:rsidR="004A7B66" w:rsidRPr="0086057E">
        <w:rPr>
          <w:color w:val="000000"/>
          <w:sz w:val="28"/>
          <w:szCs w:val="28"/>
        </w:rPr>
        <w:t>ичинки настоящих стрекоз – обитатель среднего загрязненного водоема </w:t>
      </w:r>
    </w:p>
    <w:p w14:paraId="3ADAF6E4" w14:textId="75ADCB40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8A1316">
        <w:rPr>
          <w:color w:val="000000"/>
          <w:sz w:val="28"/>
          <w:szCs w:val="28"/>
        </w:rPr>
        <w:t xml:space="preserve"> </w:t>
      </w:r>
      <w:r w:rsidR="008E2ABD" w:rsidRPr="0086057E">
        <w:rPr>
          <w:color w:val="000000"/>
          <w:sz w:val="28"/>
          <w:szCs w:val="28"/>
        </w:rPr>
        <w:t>речной рак</w:t>
      </w:r>
      <w:r w:rsidR="008A1316">
        <w:rPr>
          <w:color w:val="000000"/>
          <w:sz w:val="28"/>
          <w:szCs w:val="28"/>
        </w:rPr>
        <w:t xml:space="preserve"> – </w:t>
      </w:r>
      <w:r w:rsidRPr="0086057E">
        <w:rPr>
          <w:color w:val="000000"/>
          <w:sz w:val="28"/>
          <w:szCs w:val="28"/>
        </w:rPr>
        <w:t xml:space="preserve">обитатель среднего загрязненного водоема </w:t>
      </w:r>
    </w:p>
    <w:p w14:paraId="7D3E6E21" w14:textId="100A1C6E" w:rsidR="00AC4921" w:rsidRPr="0086057E" w:rsidRDefault="00AC4921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бокоплав</w:t>
      </w:r>
      <w:r w:rsidR="002E2C95">
        <w:rPr>
          <w:color w:val="000000"/>
          <w:sz w:val="28"/>
          <w:szCs w:val="28"/>
        </w:rPr>
        <w:t xml:space="preserve"> –</w:t>
      </w:r>
      <w:r w:rsidRPr="0086057E">
        <w:rPr>
          <w:color w:val="000000"/>
          <w:sz w:val="28"/>
          <w:szCs w:val="28"/>
        </w:rPr>
        <w:t xml:space="preserve"> обитатель среднего загрязненного водоема</w:t>
      </w:r>
    </w:p>
    <w:p w14:paraId="5F13D801" w14:textId="516C7D6E" w:rsidR="00AC4921" w:rsidRPr="0086057E" w:rsidRDefault="00AC4921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- моллюски катушки </w:t>
      </w:r>
      <w:r w:rsidR="002E2C95">
        <w:rPr>
          <w:color w:val="000000"/>
          <w:sz w:val="28"/>
          <w:szCs w:val="28"/>
        </w:rPr>
        <w:t xml:space="preserve">– </w:t>
      </w:r>
      <w:r w:rsidRPr="0086057E">
        <w:rPr>
          <w:color w:val="000000"/>
          <w:sz w:val="28"/>
          <w:szCs w:val="28"/>
        </w:rPr>
        <w:t xml:space="preserve">обитатель среднего загрязненного водоема </w:t>
      </w:r>
    </w:p>
    <w:p w14:paraId="17528D7C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Расчет уровня загрязнения по индексу Майера:</w:t>
      </w:r>
    </w:p>
    <w:p w14:paraId="550A8FD5" w14:textId="4A14C6AB" w:rsidR="004A7B66" w:rsidRPr="0086057E" w:rsidRDefault="00AC4921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3·2</w:t>
      </w:r>
      <w:r w:rsidR="00450DE0" w:rsidRPr="0086057E">
        <w:rPr>
          <w:color w:val="000000"/>
          <w:sz w:val="28"/>
          <w:szCs w:val="28"/>
        </w:rPr>
        <w:t>+2·3+1·0</w:t>
      </w:r>
      <w:r w:rsidRPr="0086057E">
        <w:rPr>
          <w:color w:val="000000"/>
          <w:sz w:val="28"/>
          <w:szCs w:val="28"/>
        </w:rPr>
        <w:t>=</w:t>
      </w:r>
      <w:r w:rsidR="00450DE0" w:rsidRPr="0086057E">
        <w:rPr>
          <w:color w:val="000000"/>
          <w:sz w:val="28"/>
          <w:szCs w:val="28"/>
        </w:rPr>
        <w:t>12 – водоем относится к 3</w:t>
      </w:r>
      <w:r w:rsidR="004A7B66" w:rsidRPr="0086057E">
        <w:rPr>
          <w:color w:val="000000"/>
          <w:sz w:val="28"/>
          <w:szCs w:val="28"/>
        </w:rPr>
        <w:t xml:space="preserve"> классу воды – водоем</w:t>
      </w:r>
      <w:r w:rsidR="00450DE0" w:rsidRPr="0086057E">
        <w:rPr>
          <w:color w:val="000000"/>
          <w:sz w:val="28"/>
          <w:szCs w:val="28"/>
        </w:rPr>
        <w:t xml:space="preserve"> умеренно-за</w:t>
      </w:r>
      <w:r w:rsidR="004A7B66" w:rsidRPr="0086057E">
        <w:rPr>
          <w:color w:val="000000"/>
          <w:sz w:val="28"/>
          <w:szCs w:val="28"/>
        </w:rPr>
        <w:t>грязн</w:t>
      </w:r>
      <w:r w:rsidR="00450DE0" w:rsidRPr="0086057E">
        <w:rPr>
          <w:color w:val="000000"/>
          <w:sz w:val="28"/>
          <w:szCs w:val="28"/>
        </w:rPr>
        <w:t>ённ</w:t>
      </w:r>
      <w:r w:rsidR="004A7B66" w:rsidRPr="0086057E">
        <w:rPr>
          <w:color w:val="000000"/>
          <w:sz w:val="28"/>
          <w:szCs w:val="28"/>
        </w:rPr>
        <w:t>ый</w:t>
      </w:r>
    </w:p>
    <w:p w14:paraId="113CCAA7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b/>
          <w:bCs/>
          <w:color w:val="000000"/>
          <w:sz w:val="28"/>
          <w:szCs w:val="28"/>
        </w:rPr>
        <w:t>Проба №2</w:t>
      </w:r>
    </w:p>
    <w:p w14:paraId="64372E33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Западный берег</w:t>
      </w:r>
      <w:r w:rsidR="001D730D" w:rsidRPr="0086057E">
        <w:rPr>
          <w:color w:val="000000"/>
          <w:sz w:val="28"/>
          <w:szCs w:val="28"/>
        </w:rPr>
        <w:t>2</w:t>
      </w:r>
    </w:p>
    <w:p w14:paraId="33F449F2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lastRenderedPageBreak/>
        <w:t>Найденные пробионты:</w:t>
      </w:r>
    </w:p>
    <w:p w14:paraId="3DC5A693" w14:textId="7409AB0A" w:rsidR="00450DE0" w:rsidRPr="0086057E" w:rsidRDefault="008D6D4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- </w:t>
      </w:r>
      <w:r w:rsidR="0015782E" w:rsidRPr="0086057E">
        <w:rPr>
          <w:color w:val="000000"/>
          <w:sz w:val="28"/>
          <w:szCs w:val="28"/>
        </w:rPr>
        <w:t>моллюски живородки</w:t>
      </w:r>
      <w:r w:rsidR="004A7B66" w:rsidRPr="0086057E">
        <w:rPr>
          <w:color w:val="000000"/>
          <w:sz w:val="28"/>
          <w:szCs w:val="28"/>
        </w:rPr>
        <w:t xml:space="preserve"> 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организмы средней чувствительности</w:t>
      </w:r>
    </w:p>
    <w:p w14:paraId="62943130" w14:textId="398F6338" w:rsidR="004A7B66" w:rsidRPr="0086057E" w:rsidRDefault="00450DE0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- моллюски катушки </w:t>
      </w:r>
      <w:r w:rsidR="00AD73E1">
        <w:rPr>
          <w:color w:val="000000"/>
          <w:sz w:val="28"/>
          <w:szCs w:val="28"/>
        </w:rPr>
        <w:t xml:space="preserve">– </w:t>
      </w:r>
      <w:r w:rsidRPr="0086057E">
        <w:rPr>
          <w:color w:val="000000"/>
          <w:sz w:val="28"/>
          <w:szCs w:val="28"/>
        </w:rPr>
        <w:t>обитатель среднего загрязненного водоема</w:t>
      </w:r>
    </w:p>
    <w:p w14:paraId="6A2FEBD5" w14:textId="5845C195" w:rsidR="00450DE0" w:rsidRPr="0086057E" w:rsidRDefault="00450DE0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- </w:t>
      </w:r>
      <w:r w:rsidR="0015782E" w:rsidRPr="0086057E">
        <w:rPr>
          <w:color w:val="000000"/>
          <w:sz w:val="28"/>
          <w:szCs w:val="28"/>
        </w:rPr>
        <w:t>прудовик обыкновенный</w:t>
      </w:r>
      <w:r w:rsidR="00AD73E1">
        <w:rPr>
          <w:color w:val="000000"/>
          <w:sz w:val="28"/>
          <w:szCs w:val="28"/>
        </w:rPr>
        <w:t xml:space="preserve"> –</w:t>
      </w:r>
      <w:r w:rsidR="004A7B66" w:rsidRPr="0086057E">
        <w:rPr>
          <w:color w:val="000000"/>
          <w:sz w:val="28"/>
          <w:szCs w:val="28"/>
        </w:rPr>
        <w:t xml:space="preserve"> организмы средней чувствительности</w:t>
      </w:r>
    </w:p>
    <w:p w14:paraId="4B772BB6" w14:textId="48F702A2" w:rsidR="00450DE0" w:rsidRPr="0086057E" w:rsidRDefault="00450DE0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беззубка</w:t>
      </w:r>
      <w:r w:rsidR="00AD73E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–</w:t>
      </w:r>
      <w:r w:rsidR="00D67474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обитатель чистого водоема</w:t>
      </w:r>
    </w:p>
    <w:p w14:paraId="35D4BD15" w14:textId="68561833" w:rsidR="00450DE0" w:rsidRPr="0086057E" w:rsidRDefault="00450DE0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личинки вислокрылок</w:t>
      </w:r>
      <w:r w:rsidR="008A1316">
        <w:rPr>
          <w:color w:val="000000"/>
          <w:sz w:val="28"/>
          <w:szCs w:val="28"/>
        </w:rPr>
        <w:t xml:space="preserve"> </w:t>
      </w:r>
      <w:r w:rsidR="00AD73E1">
        <w:rPr>
          <w:color w:val="000000"/>
          <w:sz w:val="28"/>
          <w:szCs w:val="28"/>
        </w:rPr>
        <w:t>–</w:t>
      </w:r>
      <w:r w:rsidR="008A1316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 xml:space="preserve">обитатель чистого водоема </w:t>
      </w:r>
    </w:p>
    <w:p w14:paraId="3D66B1E9" w14:textId="472CD7B1" w:rsidR="00450DE0" w:rsidRPr="0086057E" w:rsidRDefault="00450DE0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бокоплав</w:t>
      </w:r>
      <w:r w:rsidR="00AD73E1">
        <w:rPr>
          <w:color w:val="000000"/>
          <w:sz w:val="28"/>
          <w:szCs w:val="28"/>
        </w:rPr>
        <w:t xml:space="preserve"> –</w:t>
      </w:r>
      <w:r w:rsidRPr="0086057E">
        <w:rPr>
          <w:color w:val="000000"/>
          <w:sz w:val="28"/>
          <w:szCs w:val="28"/>
        </w:rPr>
        <w:t xml:space="preserve"> обитатель среднего загрязненного водоёма</w:t>
      </w:r>
    </w:p>
    <w:p w14:paraId="27C404F9" w14:textId="52E2F822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Жук-вертячка</w:t>
      </w:r>
      <w:r w:rsidR="00AD73E1">
        <w:rPr>
          <w:color w:val="000000"/>
          <w:sz w:val="28"/>
          <w:szCs w:val="28"/>
        </w:rPr>
        <w:t xml:space="preserve"> – </w:t>
      </w:r>
      <w:r w:rsidRPr="0086057E">
        <w:rPr>
          <w:color w:val="000000"/>
          <w:sz w:val="28"/>
          <w:szCs w:val="28"/>
        </w:rPr>
        <w:t>организм средней чувствительности</w:t>
      </w:r>
    </w:p>
    <w:p w14:paraId="25FF8951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Расчет уровня загрязнения по индексу Майера:</w:t>
      </w:r>
    </w:p>
    <w:p w14:paraId="5743BF7E" w14:textId="6217D2A9" w:rsidR="004A7B66" w:rsidRPr="0086057E" w:rsidRDefault="00DC7C58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3·2+2·5</w:t>
      </w:r>
      <w:r w:rsidR="004A7B66" w:rsidRPr="0086057E">
        <w:rPr>
          <w:color w:val="000000"/>
          <w:sz w:val="28"/>
          <w:szCs w:val="28"/>
        </w:rPr>
        <w:t>+1·0=</w:t>
      </w:r>
      <w:r w:rsidRPr="0086057E">
        <w:rPr>
          <w:color w:val="000000"/>
          <w:sz w:val="28"/>
          <w:szCs w:val="28"/>
        </w:rPr>
        <w:t>16 – водоем относится к 3</w:t>
      </w:r>
      <w:r w:rsidR="004A7B66" w:rsidRPr="0086057E">
        <w:rPr>
          <w:color w:val="000000"/>
          <w:sz w:val="28"/>
          <w:szCs w:val="28"/>
        </w:rPr>
        <w:t xml:space="preserve"> классу воды – </w:t>
      </w:r>
      <w:r w:rsidRPr="0086057E">
        <w:rPr>
          <w:color w:val="000000"/>
          <w:sz w:val="28"/>
          <w:szCs w:val="28"/>
        </w:rPr>
        <w:t>умеренно-</w:t>
      </w:r>
      <w:r w:rsidR="00736E21" w:rsidRPr="0086057E">
        <w:rPr>
          <w:color w:val="000000"/>
          <w:sz w:val="28"/>
          <w:szCs w:val="28"/>
        </w:rPr>
        <w:t>загрязнённый</w:t>
      </w:r>
    </w:p>
    <w:p w14:paraId="5D162129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b/>
          <w:bCs/>
          <w:color w:val="000000"/>
          <w:sz w:val="28"/>
          <w:szCs w:val="28"/>
        </w:rPr>
        <w:t>Проба №3</w:t>
      </w:r>
    </w:p>
    <w:p w14:paraId="3502FA50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Восточный берег водоема</w:t>
      </w:r>
    </w:p>
    <w:p w14:paraId="4E498F6D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Найденные пробионты:</w:t>
      </w:r>
    </w:p>
    <w:p w14:paraId="7710238F" w14:textId="6597C380" w:rsidR="004A7B66" w:rsidRPr="0086057E" w:rsidRDefault="008D6D4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л</w:t>
      </w:r>
      <w:r w:rsidR="004A7B66" w:rsidRPr="0086057E">
        <w:rPr>
          <w:color w:val="000000"/>
          <w:sz w:val="28"/>
          <w:szCs w:val="28"/>
        </w:rPr>
        <w:t>ичинки стрекозы настоящей 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организмы средней чувствительности </w:t>
      </w:r>
    </w:p>
    <w:p w14:paraId="4131126B" w14:textId="5222EA87" w:rsidR="004A7B66" w:rsidRPr="0086057E" w:rsidRDefault="008D6D4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л</w:t>
      </w:r>
      <w:r w:rsidR="004A7B66" w:rsidRPr="0086057E">
        <w:rPr>
          <w:color w:val="000000"/>
          <w:sz w:val="28"/>
          <w:szCs w:val="28"/>
        </w:rPr>
        <w:t>ичинки равнокрылых стрекоз 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обитатели средней чувствительности</w:t>
      </w:r>
    </w:p>
    <w:p w14:paraId="129C7B40" w14:textId="4184F8BD" w:rsidR="004A7B66" w:rsidRPr="0086057E" w:rsidRDefault="008D6D4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ж</w:t>
      </w:r>
      <w:r w:rsidR="004A7B66" w:rsidRPr="0086057E">
        <w:rPr>
          <w:color w:val="000000"/>
          <w:sz w:val="28"/>
          <w:szCs w:val="28"/>
        </w:rPr>
        <w:t>уки вертячки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обитатели средней чувствительности</w:t>
      </w:r>
    </w:p>
    <w:p w14:paraId="1830FAB4" w14:textId="254737EA" w:rsidR="004A7B66" w:rsidRPr="0086057E" w:rsidRDefault="008B278E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ослик водяной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 xml:space="preserve">организмы средней чувствительности </w:t>
      </w:r>
    </w:p>
    <w:p w14:paraId="2A0E8490" w14:textId="598F0F52" w:rsidR="00DC7C58" w:rsidRPr="0086057E" w:rsidRDefault="008D6D4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л</w:t>
      </w:r>
      <w:r w:rsidR="004A7B66" w:rsidRPr="0086057E">
        <w:rPr>
          <w:color w:val="000000"/>
          <w:sz w:val="28"/>
          <w:szCs w:val="28"/>
        </w:rPr>
        <w:t>ичинки стрекоз Коромысло 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организмы средней чувствительности</w:t>
      </w:r>
    </w:p>
    <w:p w14:paraId="0A00527F" w14:textId="46F98B3D" w:rsidR="00DC7C58" w:rsidRPr="0086057E" w:rsidRDefault="00DC7C58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беззубка</w:t>
      </w:r>
      <w:r w:rsidR="008A1316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–</w:t>
      </w:r>
      <w:r w:rsidR="008A1316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обитатель чистого водоема</w:t>
      </w:r>
    </w:p>
    <w:p w14:paraId="49697EDE" w14:textId="6E5F87F0" w:rsidR="00DC7C58" w:rsidRPr="0086057E" w:rsidRDefault="008B278E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личинки ручейников</w:t>
      </w:r>
      <w:r w:rsidR="00AD73E1">
        <w:rPr>
          <w:color w:val="000000"/>
          <w:sz w:val="28"/>
          <w:szCs w:val="28"/>
        </w:rPr>
        <w:t xml:space="preserve"> –</w:t>
      </w:r>
      <w:r w:rsidR="00DC7C58" w:rsidRPr="0086057E">
        <w:rPr>
          <w:color w:val="000000"/>
          <w:sz w:val="28"/>
          <w:szCs w:val="28"/>
        </w:rPr>
        <w:t xml:space="preserve"> обитатель чистого водоема</w:t>
      </w:r>
    </w:p>
    <w:p w14:paraId="6F34F558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Расчет уровня загрязнения по индексу Майера:</w:t>
      </w:r>
    </w:p>
    <w:p w14:paraId="5DB523FB" w14:textId="64473329" w:rsidR="004A7B66" w:rsidRPr="0086057E" w:rsidRDefault="00DC7C58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3·2</w:t>
      </w:r>
      <w:r w:rsidR="001B1CBA" w:rsidRPr="0086057E">
        <w:rPr>
          <w:color w:val="000000"/>
          <w:sz w:val="28"/>
          <w:szCs w:val="28"/>
        </w:rPr>
        <w:t>+2·5+1·0=1</w:t>
      </w:r>
      <w:r w:rsidRPr="0086057E">
        <w:rPr>
          <w:color w:val="000000"/>
          <w:sz w:val="28"/>
          <w:szCs w:val="28"/>
        </w:rPr>
        <w:t>6–</w:t>
      </w:r>
      <w:r w:rsidR="001B1CBA" w:rsidRPr="0086057E">
        <w:rPr>
          <w:color w:val="000000"/>
          <w:sz w:val="28"/>
          <w:szCs w:val="28"/>
        </w:rPr>
        <w:t xml:space="preserve"> водоем относится к 3 </w:t>
      </w:r>
      <w:r w:rsidR="00C60B9D" w:rsidRPr="0086057E">
        <w:rPr>
          <w:color w:val="000000"/>
          <w:sz w:val="28"/>
          <w:szCs w:val="28"/>
        </w:rPr>
        <w:t>классу воды</w:t>
      </w:r>
      <w:r w:rsidR="004A7B66" w:rsidRPr="0086057E">
        <w:rPr>
          <w:color w:val="000000"/>
          <w:sz w:val="28"/>
          <w:szCs w:val="28"/>
        </w:rPr>
        <w:t xml:space="preserve"> – водоем </w:t>
      </w:r>
      <w:r w:rsidRPr="0086057E">
        <w:rPr>
          <w:color w:val="000000"/>
          <w:sz w:val="28"/>
          <w:szCs w:val="28"/>
        </w:rPr>
        <w:t>умеренно-</w:t>
      </w:r>
      <w:r w:rsidR="00736E21" w:rsidRPr="0086057E">
        <w:rPr>
          <w:color w:val="000000"/>
          <w:sz w:val="28"/>
          <w:szCs w:val="28"/>
        </w:rPr>
        <w:t>загрязнённый</w:t>
      </w:r>
    </w:p>
    <w:p w14:paraId="09324D7F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b/>
          <w:bCs/>
          <w:color w:val="000000"/>
          <w:sz w:val="28"/>
          <w:szCs w:val="28"/>
        </w:rPr>
        <w:t>Проба №4</w:t>
      </w:r>
    </w:p>
    <w:p w14:paraId="69D3B788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Место исследования: котлован в месте сброса воды из водоема</w:t>
      </w:r>
    </w:p>
    <w:p w14:paraId="7A34D7A9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Место иссл</w:t>
      </w:r>
      <w:r w:rsidR="001D730D" w:rsidRPr="0086057E">
        <w:rPr>
          <w:color w:val="000000"/>
          <w:sz w:val="28"/>
          <w:szCs w:val="28"/>
        </w:rPr>
        <w:t xml:space="preserve">едования на фото (Приложение </w:t>
      </w:r>
      <w:r w:rsidR="00245648" w:rsidRPr="0086057E">
        <w:rPr>
          <w:color w:val="000000"/>
          <w:sz w:val="28"/>
          <w:szCs w:val="28"/>
        </w:rPr>
        <w:t>1</w:t>
      </w:r>
      <w:r w:rsidRPr="0086057E">
        <w:rPr>
          <w:color w:val="000000"/>
          <w:sz w:val="28"/>
          <w:szCs w:val="28"/>
        </w:rPr>
        <w:t>)</w:t>
      </w:r>
    </w:p>
    <w:p w14:paraId="584266E1" w14:textId="682DDC9F" w:rsidR="001B1CBA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- </w:t>
      </w:r>
      <w:r w:rsidR="001B1CBA" w:rsidRPr="0086057E">
        <w:rPr>
          <w:color w:val="000000"/>
          <w:sz w:val="28"/>
          <w:szCs w:val="28"/>
        </w:rPr>
        <w:t>беззубка</w:t>
      </w:r>
      <w:r w:rsidR="008A1316">
        <w:rPr>
          <w:color w:val="000000"/>
          <w:sz w:val="28"/>
          <w:szCs w:val="28"/>
        </w:rPr>
        <w:t xml:space="preserve"> </w:t>
      </w:r>
      <w:r w:rsidR="001B1CBA" w:rsidRPr="0086057E">
        <w:rPr>
          <w:color w:val="000000"/>
          <w:sz w:val="28"/>
          <w:szCs w:val="28"/>
        </w:rPr>
        <w:t>–</w:t>
      </w:r>
      <w:r w:rsidR="008A1316">
        <w:rPr>
          <w:color w:val="000000"/>
          <w:sz w:val="28"/>
          <w:szCs w:val="28"/>
        </w:rPr>
        <w:t xml:space="preserve"> </w:t>
      </w:r>
      <w:r w:rsidR="001B1CBA" w:rsidRPr="0086057E">
        <w:rPr>
          <w:color w:val="000000"/>
          <w:sz w:val="28"/>
          <w:szCs w:val="28"/>
        </w:rPr>
        <w:t>обитатель чистого водоема</w:t>
      </w:r>
    </w:p>
    <w:p w14:paraId="0671A294" w14:textId="0F4F2F93" w:rsidR="004A7B66" w:rsidRPr="0086057E" w:rsidRDefault="008B278E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="00C544C6" w:rsidRPr="0086057E">
        <w:rPr>
          <w:color w:val="000000"/>
          <w:sz w:val="28"/>
          <w:szCs w:val="28"/>
        </w:rPr>
        <w:t>катушка</w:t>
      </w:r>
      <w:r w:rsidR="004A7B66" w:rsidRPr="0086057E">
        <w:rPr>
          <w:color w:val="000000"/>
          <w:sz w:val="28"/>
          <w:szCs w:val="28"/>
        </w:rPr>
        <w:t xml:space="preserve"> 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 xml:space="preserve">организмы средней </w:t>
      </w:r>
      <w:r w:rsidR="001D730D" w:rsidRPr="0086057E">
        <w:rPr>
          <w:color w:val="000000"/>
          <w:sz w:val="28"/>
          <w:szCs w:val="28"/>
        </w:rPr>
        <w:t>чувствительности</w:t>
      </w:r>
      <w:r w:rsidR="008A1316">
        <w:rPr>
          <w:color w:val="000000"/>
          <w:sz w:val="28"/>
          <w:szCs w:val="28"/>
        </w:rPr>
        <w:t xml:space="preserve"> </w:t>
      </w:r>
      <w:r w:rsidR="001D730D" w:rsidRPr="0086057E">
        <w:rPr>
          <w:color w:val="000000"/>
          <w:sz w:val="28"/>
          <w:szCs w:val="28"/>
        </w:rPr>
        <w:t>(Приложение № 2</w:t>
      </w:r>
      <w:r w:rsidR="004A7B66" w:rsidRPr="0086057E">
        <w:rPr>
          <w:color w:val="000000"/>
          <w:sz w:val="28"/>
          <w:szCs w:val="28"/>
        </w:rPr>
        <w:t>)</w:t>
      </w:r>
    </w:p>
    <w:p w14:paraId="5076BD44" w14:textId="08529ECD" w:rsidR="004A7B66" w:rsidRPr="0086057E" w:rsidRDefault="00C544C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бокоплав</w:t>
      </w:r>
      <w:r w:rsidR="004A7B66" w:rsidRPr="0086057E">
        <w:rPr>
          <w:color w:val="000000"/>
          <w:sz w:val="28"/>
          <w:szCs w:val="28"/>
        </w:rPr>
        <w:t xml:space="preserve"> 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обитатель средней чу</w:t>
      </w:r>
      <w:r w:rsidR="001D730D" w:rsidRPr="0086057E">
        <w:rPr>
          <w:color w:val="000000"/>
          <w:sz w:val="28"/>
          <w:szCs w:val="28"/>
        </w:rPr>
        <w:t>вствительности</w:t>
      </w:r>
      <w:r w:rsidR="008A1316">
        <w:rPr>
          <w:color w:val="000000"/>
          <w:sz w:val="28"/>
          <w:szCs w:val="28"/>
        </w:rPr>
        <w:t xml:space="preserve"> </w:t>
      </w:r>
      <w:r w:rsidR="001D730D" w:rsidRPr="0086057E">
        <w:rPr>
          <w:color w:val="000000"/>
          <w:sz w:val="28"/>
          <w:szCs w:val="28"/>
        </w:rPr>
        <w:t>(Приложение 3</w:t>
      </w:r>
      <w:r w:rsidR="004A7B66" w:rsidRPr="0086057E">
        <w:rPr>
          <w:color w:val="000000"/>
          <w:sz w:val="28"/>
          <w:szCs w:val="28"/>
        </w:rPr>
        <w:t>)</w:t>
      </w:r>
    </w:p>
    <w:p w14:paraId="7647A7B3" w14:textId="056E6972" w:rsidR="004A7B66" w:rsidRPr="0086057E" w:rsidRDefault="001B1CB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л</w:t>
      </w:r>
      <w:r w:rsidR="004A7B66" w:rsidRPr="0086057E">
        <w:rPr>
          <w:color w:val="000000"/>
          <w:sz w:val="28"/>
          <w:szCs w:val="28"/>
        </w:rPr>
        <w:t>ичинки стрекоз Коромысло –</w:t>
      </w:r>
      <w:r w:rsidR="00D67474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 xml:space="preserve">обитатель средней </w:t>
      </w:r>
      <w:r w:rsidR="001D730D" w:rsidRPr="0086057E">
        <w:rPr>
          <w:color w:val="000000"/>
          <w:sz w:val="28"/>
          <w:szCs w:val="28"/>
        </w:rPr>
        <w:t>чувствительности</w:t>
      </w:r>
      <w:r w:rsidR="008A1316">
        <w:rPr>
          <w:color w:val="000000"/>
          <w:sz w:val="28"/>
          <w:szCs w:val="28"/>
        </w:rPr>
        <w:t xml:space="preserve"> </w:t>
      </w:r>
      <w:r w:rsidR="001D730D" w:rsidRPr="0086057E">
        <w:rPr>
          <w:color w:val="000000"/>
          <w:sz w:val="28"/>
          <w:szCs w:val="28"/>
        </w:rPr>
        <w:t>(Приложение 3</w:t>
      </w:r>
      <w:r w:rsidR="004A7B66" w:rsidRPr="0086057E">
        <w:rPr>
          <w:color w:val="000000"/>
          <w:sz w:val="28"/>
          <w:szCs w:val="28"/>
        </w:rPr>
        <w:t>)</w:t>
      </w:r>
    </w:p>
    <w:p w14:paraId="35F9819A" w14:textId="1D4036A7" w:rsidR="004A7B66" w:rsidRPr="0086057E" w:rsidRDefault="00C544C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моллюски шаровки</w:t>
      </w:r>
      <w:r w:rsidR="004A7B66" w:rsidRPr="0086057E">
        <w:rPr>
          <w:color w:val="000000"/>
          <w:sz w:val="28"/>
          <w:szCs w:val="28"/>
        </w:rPr>
        <w:t xml:space="preserve"> –</w:t>
      </w:r>
      <w:r w:rsidR="008A1316">
        <w:rPr>
          <w:color w:val="000000"/>
          <w:sz w:val="28"/>
          <w:szCs w:val="28"/>
        </w:rPr>
        <w:t xml:space="preserve"> </w:t>
      </w:r>
      <w:r w:rsidR="004A7B66" w:rsidRPr="0086057E">
        <w:rPr>
          <w:color w:val="000000"/>
          <w:sz w:val="28"/>
          <w:szCs w:val="28"/>
        </w:rPr>
        <w:t>организмы средней чувствительности</w:t>
      </w:r>
      <w:r w:rsidR="005F1C7B" w:rsidRPr="0086057E">
        <w:rPr>
          <w:color w:val="000000"/>
          <w:sz w:val="28"/>
          <w:szCs w:val="28"/>
        </w:rPr>
        <w:t xml:space="preserve"> </w:t>
      </w:r>
      <w:r w:rsidR="001D730D" w:rsidRPr="0086057E">
        <w:rPr>
          <w:color w:val="000000"/>
          <w:sz w:val="28"/>
          <w:szCs w:val="28"/>
        </w:rPr>
        <w:t>(Приложение 3</w:t>
      </w:r>
      <w:r w:rsidR="004A7B66" w:rsidRPr="0086057E">
        <w:rPr>
          <w:color w:val="000000"/>
          <w:sz w:val="28"/>
          <w:szCs w:val="28"/>
        </w:rPr>
        <w:t>)</w:t>
      </w:r>
    </w:p>
    <w:p w14:paraId="3FEDC949" w14:textId="2B8BE22A" w:rsidR="00DC7C58" w:rsidRPr="0086057E" w:rsidRDefault="001B1CB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м</w:t>
      </w:r>
      <w:r w:rsidR="00DC7C58" w:rsidRPr="0086057E">
        <w:rPr>
          <w:color w:val="000000"/>
          <w:sz w:val="28"/>
          <w:szCs w:val="28"/>
        </w:rPr>
        <w:t>оллюски катушки</w:t>
      </w:r>
      <w:r w:rsidR="008A1316">
        <w:rPr>
          <w:color w:val="000000"/>
          <w:sz w:val="28"/>
          <w:szCs w:val="28"/>
        </w:rPr>
        <w:t xml:space="preserve"> </w:t>
      </w:r>
      <w:r w:rsidR="00DC7C58" w:rsidRPr="0086057E">
        <w:rPr>
          <w:color w:val="000000"/>
          <w:sz w:val="28"/>
          <w:szCs w:val="28"/>
        </w:rPr>
        <w:t>–</w:t>
      </w:r>
      <w:r w:rsidR="008A1316">
        <w:rPr>
          <w:color w:val="000000"/>
          <w:sz w:val="28"/>
          <w:szCs w:val="28"/>
        </w:rPr>
        <w:t xml:space="preserve"> </w:t>
      </w:r>
      <w:r w:rsidR="00DC7C58" w:rsidRPr="0086057E">
        <w:rPr>
          <w:color w:val="000000"/>
          <w:sz w:val="28"/>
          <w:szCs w:val="28"/>
        </w:rPr>
        <w:t>организмы средней чувствительности</w:t>
      </w:r>
    </w:p>
    <w:p w14:paraId="204FD548" w14:textId="6BE0D658" w:rsidR="00DC7C58" w:rsidRPr="0086057E" w:rsidRDefault="00DC7C58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</w:t>
      </w:r>
      <w:r w:rsidR="00736E21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личинки комаров</w:t>
      </w:r>
      <w:r w:rsidR="00AD73E1">
        <w:rPr>
          <w:color w:val="000000"/>
          <w:sz w:val="28"/>
          <w:szCs w:val="28"/>
        </w:rPr>
        <w:t xml:space="preserve"> –</w:t>
      </w:r>
      <w:r w:rsidR="001B1CBA" w:rsidRPr="0086057E">
        <w:rPr>
          <w:color w:val="000000"/>
          <w:sz w:val="28"/>
          <w:szCs w:val="28"/>
        </w:rPr>
        <w:t xml:space="preserve"> организмы средней чувствительности</w:t>
      </w:r>
    </w:p>
    <w:p w14:paraId="31B5E3E1" w14:textId="1A047A61" w:rsidR="001B1CBA" w:rsidRPr="0086057E" w:rsidRDefault="001B1CBA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- пиявка ложноконская</w:t>
      </w:r>
      <w:r w:rsidR="00AD73E1">
        <w:rPr>
          <w:color w:val="000000"/>
          <w:sz w:val="28"/>
          <w:szCs w:val="28"/>
        </w:rPr>
        <w:t xml:space="preserve"> – </w:t>
      </w:r>
      <w:r w:rsidRPr="0086057E">
        <w:rPr>
          <w:color w:val="000000"/>
          <w:sz w:val="28"/>
          <w:szCs w:val="28"/>
        </w:rPr>
        <w:t>обитатель грязного водоёма</w:t>
      </w:r>
    </w:p>
    <w:p w14:paraId="29F3F579" w14:textId="77777777" w:rsidR="004A7B66" w:rsidRPr="0086057E" w:rsidRDefault="004A7B66" w:rsidP="00736E21">
      <w:pPr>
        <w:ind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Расчет уровня загрязнения по индексу Майера:</w:t>
      </w:r>
    </w:p>
    <w:p w14:paraId="0F1CE86B" w14:textId="38D7966F" w:rsidR="001B1CBA" w:rsidRPr="0086057E" w:rsidRDefault="001B1CBA" w:rsidP="00736E21">
      <w:pPr>
        <w:pStyle w:val="c0"/>
        <w:spacing w:before="0" w:beforeAutospacing="0" w:after="0" w:afterAutospacing="0"/>
        <w:ind w:right="284"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3·1+2·5+1·1=14 – водоем относится к 3 классу воды, водоем умеренно-</w:t>
      </w:r>
      <w:r w:rsidR="005F1C7B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загрязнё</w:t>
      </w:r>
      <w:r w:rsidR="005F1C7B" w:rsidRPr="0086057E">
        <w:rPr>
          <w:color w:val="000000"/>
          <w:sz w:val="28"/>
          <w:szCs w:val="28"/>
        </w:rPr>
        <w:t>н</w:t>
      </w:r>
      <w:r w:rsidRPr="0086057E">
        <w:rPr>
          <w:color w:val="000000"/>
          <w:sz w:val="28"/>
          <w:szCs w:val="28"/>
        </w:rPr>
        <w:t>ный.</w:t>
      </w:r>
    </w:p>
    <w:p w14:paraId="630D12F5" w14:textId="626B420F" w:rsidR="00905EB4" w:rsidRPr="0086057E" w:rsidRDefault="001B1CBA" w:rsidP="00736E21">
      <w:pPr>
        <w:pStyle w:val="c0"/>
        <w:spacing w:before="0" w:beforeAutospacing="0" w:after="0" w:afterAutospacing="0"/>
        <w:ind w:right="284" w:firstLine="709"/>
        <w:jc w:val="both"/>
        <w:textAlignment w:val="baseline"/>
        <w:rPr>
          <w:b/>
          <w:bCs/>
          <w:color w:val="000000"/>
          <w:sz w:val="28"/>
          <w:szCs w:val="28"/>
          <w:shd w:val="clear" w:color="auto" w:fill="FFFFFF"/>
        </w:rPr>
      </w:pP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>Средняя оценка качества воды = (12+16+16+14)</w:t>
      </w:r>
      <w:r w:rsidR="00905EB4"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: 4 = 16,5 – 3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класс качества</w:t>
      </w:r>
      <w:r w:rsidR="00AD73E1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–</w:t>
      </w:r>
      <w:r w:rsidRPr="0086057E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водоем</w:t>
      </w:r>
      <w:r w:rsidR="00905EB4" w:rsidRPr="0086057E">
        <w:rPr>
          <w:color w:val="000000"/>
          <w:sz w:val="28"/>
          <w:szCs w:val="28"/>
        </w:rPr>
        <w:t xml:space="preserve"> умеренно-загрязнён</w:t>
      </w:r>
      <w:r w:rsidR="005F1C7B" w:rsidRPr="0086057E">
        <w:rPr>
          <w:color w:val="000000"/>
          <w:sz w:val="28"/>
          <w:szCs w:val="28"/>
        </w:rPr>
        <w:t>н</w:t>
      </w:r>
      <w:r w:rsidR="00905EB4" w:rsidRPr="0086057E">
        <w:rPr>
          <w:color w:val="000000"/>
          <w:sz w:val="28"/>
          <w:szCs w:val="28"/>
        </w:rPr>
        <w:t>ый.</w:t>
      </w:r>
      <w:r w:rsidR="00905EB4" w:rsidRPr="0086057E">
        <w:rPr>
          <w:b/>
          <w:bCs/>
          <w:color w:val="000000"/>
          <w:sz w:val="28"/>
          <w:szCs w:val="28"/>
          <w:shd w:val="clear" w:color="auto" w:fill="FFFFFF"/>
        </w:rPr>
        <w:t xml:space="preserve">  </w:t>
      </w:r>
    </w:p>
    <w:p w14:paraId="079D22CA" w14:textId="77777777" w:rsidR="00905EB4" w:rsidRPr="0086057E" w:rsidRDefault="00905EB4" w:rsidP="00736E21">
      <w:pPr>
        <w:pStyle w:val="c0"/>
        <w:spacing w:before="0" w:beforeAutospacing="0" w:after="0" w:afterAutospacing="0"/>
        <w:ind w:right="284" w:firstLine="709"/>
        <w:jc w:val="both"/>
        <w:textAlignment w:val="baseline"/>
        <w:rPr>
          <w:b/>
          <w:bCs/>
          <w:color w:val="000000"/>
          <w:sz w:val="28"/>
          <w:szCs w:val="28"/>
          <w:shd w:val="clear" w:color="auto" w:fill="FFFFFF"/>
        </w:rPr>
      </w:pPr>
      <w:r w:rsidRPr="0086057E">
        <w:rPr>
          <w:b/>
          <w:bCs/>
          <w:color w:val="000000"/>
          <w:sz w:val="28"/>
          <w:szCs w:val="28"/>
          <w:shd w:val="clear" w:color="auto" w:fill="FFFFFF"/>
        </w:rPr>
        <w:t>Растения – биоиндикаторы.</w:t>
      </w:r>
    </w:p>
    <w:p w14:paraId="324C546F" w14:textId="4B4BA870" w:rsidR="00905EB4" w:rsidRPr="0086057E" w:rsidRDefault="00905EB4" w:rsidP="00736E21">
      <w:pPr>
        <w:ind w:right="-1"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lastRenderedPageBreak/>
        <w:t xml:space="preserve">По высоте некоторых растений можно судить о концентрации солей в воде. Так, например, тростник может достигать высоты 4 м, </w:t>
      </w:r>
      <w:r w:rsidR="00736E21" w:rsidRPr="0086057E">
        <w:rPr>
          <w:color w:val="000000"/>
          <w:sz w:val="28"/>
          <w:szCs w:val="28"/>
        </w:rPr>
        <w:t>но,</w:t>
      </w:r>
      <w:r w:rsidRPr="0086057E">
        <w:rPr>
          <w:color w:val="000000"/>
          <w:sz w:val="28"/>
          <w:szCs w:val="28"/>
        </w:rPr>
        <w:t xml:space="preserve"> если содержание солей в воде высокое </w:t>
      </w:r>
      <w:r w:rsidR="00AD73E1">
        <w:rPr>
          <w:color w:val="000000"/>
          <w:sz w:val="28"/>
          <w:szCs w:val="28"/>
        </w:rPr>
        <w:t>–</w:t>
      </w:r>
      <w:r w:rsidRPr="0086057E">
        <w:rPr>
          <w:color w:val="000000"/>
          <w:sz w:val="28"/>
          <w:szCs w:val="28"/>
        </w:rPr>
        <w:t xml:space="preserve"> это растение не вырастет более чем на 0,5 м. Тростник в водохранилище достигает высоты более 2-х метров.</w:t>
      </w:r>
    </w:p>
    <w:p w14:paraId="354FF0E1" w14:textId="318B2CF2" w:rsidR="00905EB4" w:rsidRPr="0086057E" w:rsidRDefault="00905EB4" w:rsidP="00736E21">
      <w:pPr>
        <w:ind w:right="-1"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Из растений биоиндикаторов мы обнаружили: камыш. Поверхность воды местами до 50% покрыта зарослями рогоза, камыша. Эти растения прекрасные очистители водоемов – сточные воды, проходя через их заросли, освобождаются от ядовитых веществ. Следовательно, водоём по растениям биоиндикаторам также можно отнести к умеренно-загрязненным. </w:t>
      </w:r>
      <w:r w:rsidR="00245648" w:rsidRPr="0086057E">
        <w:rPr>
          <w:color w:val="000000"/>
          <w:sz w:val="28"/>
          <w:szCs w:val="28"/>
        </w:rPr>
        <w:t xml:space="preserve">(Приложение </w:t>
      </w:r>
      <w:r w:rsidR="001D730D" w:rsidRPr="0086057E">
        <w:rPr>
          <w:color w:val="000000"/>
          <w:sz w:val="28"/>
          <w:szCs w:val="28"/>
        </w:rPr>
        <w:t>2</w:t>
      </w:r>
      <w:r w:rsidR="008D28FF" w:rsidRPr="0086057E">
        <w:rPr>
          <w:color w:val="000000"/>
          <w:sz w:val="28"/>
          <w:szCs w:val="28"/>
        </w:rPr>
        <w:t>)</w:t>
      </w:r>
    </w:p>
    <w:p w14:paraId="56D8B750" w14:textId="77777777" w:rsidR="00905EB4" w:rsidRPr="0086057E" w:rsidRDefault="00905EB4" w:rsidP="00AE404B">
      <w:pPr>
        <w:pStyle w:val="c0"/>
        <w:spacing w:before="0" w:beforeAutospacing="0" w:after="0" w:afterAutospacing="0"/>
        <w:ind w:right="-1" w:firstLine="709"/>
        <w:jc w:val="both"/>
        <w:textAlignment w:val="baseline"/>
        <w:rPr>
          <w:color w:val="000000"/>
          <w:sz w:val="28"/>
          <w:szCs w:val="28"/>
        </w:rPr>
      </w:pPr>
    </w:p>
    <w:p w14:paraId="52FD4E27" w14:textId="5B40F806" w:rsidR="00B02F15" w:rsidRPr="0086057E" w:rsidRDefault="00623566" w:rsidP="00AE404B">
      <w:pPr>
        <w:pStyle w:val="c0"/>
        <w:spacing w:before="0" w:beforeAutospacing="0" w:after="0" w:afterAutospacing="0"/>
        <w:ind w:right="-1" w:firstLine="709"/>
        <w:jc w:val="both"/>
        <w:textAlignment w:val="baseline"/>
        <w:rPr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t>4.3</w:t>
      </w:r>
      <w:r w:rsidR="00AD73E1">
        <w:rPr>
          <w:b/>
          <w:color w:val="000000"/>
          <w:sz w:val="28"/>
          <w:szCs w:val="28"/>
        </w:rPr>
        <w:t>.</w:t>
      </w:r>
      <w:r w:rsidRPr="0086057E">
        <w:rPr>
          <w:b/>
          <w:color w:val="000000"/>
          <w:sz w:val="28"/>
          <w:szCs w:val="28"/>
        </w:rPr>
        <w:t xml:space="preserve"> Рекомендуемые м</w:t>
      </w:r>
      <w:r w:rsidR="00AE41B2" w:rsidRPr="0086057E">
        <w:rPr>
          <w:b/>
          <w:color w:val="000000"/>
          <w:sz w:val="28"/>
          <w:szCs w:val="28"/>
        </w:rPr>
        <w:t>ероприятия по охране водохранилища п.</w:t>
      </w:r>
      <w:r w:rsidR="00245648" w:rsidRPr="0086057E">
        <w:rPr>
          <w:b/>
          <w:color w:val="000000"/>
          <w:sz w:val="28"/>
          <w:szCs w:val="28"/>
        </w:rPr>
        <w:t xml:space="preserve"> </w:t>
      </w:r>
      <w:r w:rsidR="005F1C7B" w:rsidRPr="0086057E">
        <w:rPr>
          <w:b/>
          <w:color w:val="000000"/>
          <w:sz w:val="28"/>
          <w:szCs w:val="28"/>
        </w:rPr>
        <w:t>Зелёный Гай</w:t>
      </w:r>
      <w:r w:rsidRPr="0086057E">
        <w:rPr>
          <w:b/>
          <w:color w:val="000000"/>
          <w:sz w:val="28"/>
          <w:szCs w:val="28"/>
        </w:rPr>
        <w:t>.</w:t>
      </w:r>
    </w:p>
    <w:p w14:paraId="5AAC230E" w14:textId="3D7AF80F" w:rsidR="005F1C7B" w:rsidRPr="0086057E" w:rsidRDefault="00AE41B2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Водохранилище играет важную роль в регулировании</w:t>
      </w:r>
      <w:r w:rsidR="008D28FF" w:rsidRPr="0086057E">
        <w:rPr>
          <w:color w:val="000000"/>
          <w:sz w:val="28"/>
          <w:szCs w:val="28"/>
        </w:rPr>
        <w:t xml:space="preserve"> уровня</w:t>
      </w:r>
      <w:r w:rsidRPr="0086057E">
        <w:rPr>
          <w:color w:val="000000"/>
          <w:sz w:val="28"/>
          <w:szCs w:val="28"/>
        </w:rPr>
        <w:t xml:space="preserve"> воды реки Алешня. Предотвращает рост оврагов, задерживая талые воды. Вода используется для полива сельскохозяйственных растений. В последние годы в нём активно занимаются разведением рыб.</w:t>
      </w:r>
      <w:r w:rsidR="00A6261A" w:rsidRPr="0086057E">
        <w:rPr>
          <w:color w:val="000000"/>
          <w:sz w:val="28"/>
          <w:szCs w:val="28"/>
        </w:rPr>
        <w:t xml:space="preserve"> </w:t>
      </w:r>
      <w:r w:rsidR="002B699F" w:rsidRPr="0086057E">
        <w:rPr>
          <w:color w:val="000000"/>
          <w:sz w:val="28"/>
          <w:szCs w:val="28"/>
        </w:rPr>
        <w:t>В связи с антропогенным влиянием</w:t>
      </w:r>
      <w:r w:rsidR="00A6261A" w:rsidRPr="0086057E">
        <w:rPr>
          <w:color w:val="000000"/>
          <w:sz w:val="28"/>
          <w:szCs w:val="28"/>
        </w:rPr>
        <w:t xml:space="preserve"> происходит загрязнение искусственных водоёмов. Наше водохранилище, попав в региональный проект «Чистая вода» было капитально отремонтировано и очищено.</w:t>
      </w:r>
      <w:r w:rsidR="002B699F" w:rsidRPr="0086057E">
        <w:rPr>
          <w:color w:val="000000"/>
          <w:sz w:val="28"/>
          <w:szCs w:val="28"/>
        </w:rPr>
        <w:t xml:space="preserve"> </w:t>
      </w:r>
    </w:p>
    <w:p w14:paraId="18C9B7B7" w14:textId="1CD55888" w:rsidR="005F1C7B" w:rsidRPr="0086057E" w:rsidRDefault="002B699F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Изучив </w:t>
      </w:r>
      <w:r w:rsidR="00AD73E1" w:rsidRPr="0086057E">
        <w:rPr>
          <w:color w:val="000000"/>
          <w:sz w:val="28"/>
          <w:szCs w:val="28"/>
        </w:rPr>
        <w:t>эколого-географическую специфику водохранилища,</w:t>
      </w:r>
      <w:r w:rsidR="004D1175" w:rsidRPr="0086057E">
        <w:rPr>
          <w:color w:val="000000"/>
          <w:sz w:val="28"/>
          <w:szCs w:val="28"/>
        </w:rPr>
        <w:t xml:space="preserve"> мы выяснили, что</w:t>
      </w:r>
      <w:r w:rsidR="00A6261A" w:rsidRPr="0086057E">
        <w:rPr>
          <w:color w:val="000000"/>
          <w:sz w:val="28"/>
          <w:szCs w:val="28"/>
        </w:rPr>
        <w:t xml:space="preserve"> в настоящее время оно находится удовлетворительно чистом состоянии</w:t>
      </w:r>
      <w:r w:rsidR="004D1175" w:rsidRPr="0086057E">
        <w:rPr>
          <w:color w:val="000000"/>
          <w:sz w:val="28"/>
          <w:szCs w:val="28"/>
        </w:rPr>
        <w:t>. Наша задача сохранить</w:t>
      </w:r>
      <w:r w:rsidR="005F1C7B" w:rsidRPr="0086057E">
        <w:rPr>
          <w:color w:val="000000"/>
          <w:sz w:val="28"/>
          <w:szCs w:val="28"/>
        </w:rPr>
        <w:t xml:space="preserve"> и защитить его от загрязнения.</w:t>
      </w:r>
    </w:p>
    <w:p w14:paraId="0D99A2FA" w14:textId="11F69705" w:rsidR="004D1175" w:rsidRPr="0086057E" w:rsidRDefault="002B699F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Нами разработаны мероприятия по охране и улучшен</w:t>
      </w:r>
      <w:r w:rsidR="004D1175" w:rsidRPr="0086057E">
        <w:rPr>
          <w:color w:val="000000"/>
          <w:sz w:val="28"/>
          <w:szCs w:val="28"/>
        </w:rPr>
        <w:t>ию экологического состояния водохранилища.</w:t>
      </w:r>
    </w:p>
    <w:p w14:paraId="5A0E0CD6" w14:textId="77777777" w:rsidR="004D1175" w:rsidRPr="0086057E" w:rsidRDefault="004D1175" w:rsidP="00AE404B">
      <w:pPr>
        <w:ind w:right="-1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В целях снижения водной эрозии почвы необходимо:</w:t>
      </w:r>
    </w:p>
    <w:p w14:paraId="680F5A89" w14:textId="77CFF29B" w:rsidR="004D1175" w:rsidRPr="0086057E" w:rsidRDefault="004D1175" w:rsidP="00AE404B">
      <w:pPr>
        <w:ind w:right="-1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а) соблюдение режима водоохраной зоны. Минимальная ширина прибрежной защитной полосы должна быть не менее 50- </w:t>
      </w:r>
      <w:smartTag w:uri="urn:schemas-microsoft-com:office:smarttags" w:element="metricconverter">
        <w:smartTagPr>
          <w:attr w:name="ProductID" w:val="100 м"/>
        </w:smartTagPr>
        <w:r w:rsidRPr="0086057E">
          <w:rPr>
            <w:sz w:val="28"/>
            <w:szCs w:val="28"/>
          </w:rPr>
          <w:t>100 м</w:t>
        </w:r>
      </w:smartTag>
      <w:r w:rsidRPr="0086057E">
        <w:rPr>
          <w:sz w:val="28"/>
          <w:szCs w:val="28"/>
        </w:rPr>
        <w:t>;</w:t>
      </w:r>
    </w:p>
    <w:p w14:paraId="30113015" w14:textId="77777777" w:rsidR="004D1175" w:rsidRPr="0086057E" w:rsidRDefault="004D1175" w:rsidP="00AE404B">
      <w:pPr>
        <w:ind w:right="-1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б) запрещение сельскохозяйственной деятельности в пределах прибрежной защитой полосы;</w:t>
      </w:r>
    </w:p>
    <w:p w14:paraId="1E6E6834" w14:textId="77777777" w:rsidR="004D1175" w:rsidRPr="0086057E" w:rsidRDefault="004D1175" w:rsidP="00AE404B">
      <w:pPr>
        <w:ind w:right="-1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в)</w:t>
      </w:r>
      <w:r w:rsidR="001D730D" w:rsidRPr="0086057E">
        <w:rPr>
          <w:sz w:val="28"/>
          <w:szCs w:val="28"/>
        </w:rPr>
        <w:t xml:space="preserve"> залужение эродированных земель</w:t>
      </w:r>
      <w:r w:rsidRPr="0086057E">
        <w:rPr>
          <w:sz w:val="28"/>
          <w:szCs w:val="28"/>
        </w:rPr>
        <w:t>;</w:t>
      </w:r>
    </w:p>
    <w:p w14:paraId="0CA04CD0" w14:textId="7F27B813" w:rsidR="0000404F" w:rsidRPr="0086057E" w:rsidRDefault="0000404F" w:rsidP="00AE404B">
      <w:pPr>
        <w:ind w:right="-1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г)</w:t>
      </w:r>
      <w:r w:rsidRPr="0086057E">
        <w:rPr>
          <w:color w:val="000000"/>
          <w:sz w:val="28"/>
          <w:szCs w:val="28"/>
        </w:rPr>
        <w:t xml:space="preserve"> в целях предотвращения эвтрофикации необходимо систематически уничтожать с ее поверхности телорез ало</w:t>
      </w:r>
      <w:r w:rsidR="00D67474">
        <w:rPr>
          <w:color w:val="000000"/>
          <w:sz w:val="28"/>
          <w:szCs w:val="28"/>
        </w:rPr>
        <w:t>э</w:t>
      </w:r>
      <w:r w:rsidRPr="0086057E">
        <w:rPr>
          <w:color w:val="000000"/>
          <w:sz w:val="28"/>
          <w:szCs w:val="28"/>
        </w:rPr>
        <w:t>видный, а также скашивание в конце вегетационного периода высшей водной растительности (тростника, рогоза).</w:t>
      </w:r>
    </w:p>
    <w:p w14:paraId="7CAF8AB2" w14:textId="4347FD0E" w:rsidR="004D1175" w:rsidRPr="0086057E" w:rsidRDefault="004D1175" w:rsidP="00AE404B">
      <w:pPr>
        <w:ind w:right="-1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водоёма и прибрежной территории, необходимо засаживать древесно-кустарниковой растительностью, которые будут задерживать поверхностный сток и препятствовать смыву и размыву почвы. </w:t>
      </w:r>
      <w:r w:rsidR="0000404F" w:rsidRPr="0086057E">
        <w:rPr>
          <w:color w:val="000000"/>
          <w:sz w:val="28"/>
          <w:szCs w:val="28"/>
        </w:rPr>
        <w:t>Осуществлять дальнейшее искусственное разведение рыб;</w:t>
      </w:r>
    </w:p>
    <w:p w14:paraId="7568C546" w14:textId="31CD9DC6" w:rsidR="0000404F" w:rsidRPr="0086057E" w:rsidRDefault="0000404F" w:rsidP="00AE404B">
      <w:pPr>
        <w:ind w:right="-1"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>е) регулярно проводить субботники по очистке берега от</w:t>
      </w:r>
      <w:r w:rsidR="00ED7FD0" w:rsidRPr="0086057E">
        <w:rPr>
          <w:sz w:val="28"/>
          <w:szCs w:val="28"/>
        </w:rPr>
        <w:t xml:space="preserve"> бытового </w:t>
      </w:r>
      <w:r w:rsidRPr="0086057E">
        <w:rPr>
          <w:sz w:val="28"/>
          <w:szCs w:val="28"/>
        </w:rPr>
        <w:t>мусора</w:t>
      </w:r>
      <w:r w:rsidR="00ED7FD0" w:rsidRPr="0086057E">
        <w:rPr>
          <w:sz w:val="28"/>
          <w:szCs w:val="28"/>
        </w:rPr>
        <w:t>,</w:t>
      </w:r>
      <w:r w:rsidR="005F1C7B" w:rsidRPr="0086057E">
        <w:rPr>
          <w:sz w:val="28"/>
          <w:szCs w:val="28"/>
        </w:rPr>
        <w:t xml:space="preserve"> </w:t>
      </w:r>
      <w:r w:rsidR="00ED7FD0" w:rsidRPr="0086057E">
        <w:rPr>
          <w:sz w:val="28"/>
          <w:szCs w:val="28"/>
        </w:rPr>
        <w:t>поломанных ветвей и сухостоя</w:t>
      </w:r>
      <w:r w:rsidRPr="0086057E">
        <w:rPr>
          <w:sz w:val="28"/>
          <w:szCs w:val="28"/>
        </w:rPr>
        <w:t xml:space="preserve">. </w:t>
      </w:r>
    </w:p>
    <w:p w14:paraId="4F64FCF3" w14:textId="77777777" w:rsidR="00023FD1" w:rsidRPr="0086057E" w:rsidRDefault="00023FD1" w:rsidP="00AE404B">
      <w:pPr>
        <w:ind w:right="-1" w:firstLine="709"/>
        <w:jc w:val="both"/>
        <w:rPr>
          <w:b/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Данная работа имеет большую </w:t>
      </w:r>
      <w:r w:rsidRPr="0086057E">
        <w:rPr>
          <w:b/>
          <w:color w:val="000000"/>
          <w:sz w:val="28"/>
          <w:szCs w:val="28"/>
        </w:rPr>
        <w:t>практическую направленность.</w:t>
      </w:r>
    </w:p>
    <w:p w14:paraId="7048CD1E" w14:textId="77777777" w:rsidR="00023FD1" w:rsidRPr="0086057E" w:rsidRDefault="00023FD1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Учащиеся школы,</w:t>
      </w:r>
      <w:r w:rsidR="00B741F6" w:rsidRPr="0086057E">
        <w:rPr>
          <w:color w:val="000000"/>
          <w:sz w:val="28"/>
          <w:szCs w:val="28"/>
        </w:rPr>
        <w:t xml:space="preserve"> проводя исследования</w:t>
      </w:r>
      <w:r w:rsidRPr="0086057E">
        <w:rPr>
          <w:color w:val="000000"/>
          <w:sz w:val="28"/>
          <w:szCs w:val="28"/>
        </w:rPr>
        <w:t>, познакомились с методами экологической экспертизы природных водоемов. Научились давать экологическую оценку состояния окружающей среды.</w:t>
      </w:r>
    </w:p>
    <w:p w14:paraId="33F1E5BF" w14:textId="77777777" w:rsidR="001F07AC" w:rsidRPr="0086057E" w:rsidRDefault="00023FD1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lastRenderedPageBreak/>
        <w:t xml:space="preserve">Проведённое исследование показало, что </w:t>
      </w:r>
      <w:r w:rsidR="001F07AC" w:rsidRPr="0086057E">
        <w:rPr>
          <w:color w:val="000000"/>
          <w:sz w:val="28"/>
          <w:szCs w:val="28"/>
        </w:rPr>
        <w:t>водохранилище находится в удо</w:t>
      </w:r>
      <w:r w:rsidR="004E2DD5" w:rsidRPr="0086057E">
        <w:rPr>
          <w:color w:val="000000"/>
          <w:sz w:val="28"/>
          <w:szCs w:val="28"/>
        </w:rPr>
        <w:t>влетворительно чистом состоянии, среда обитания для организмов- благоприятная.</w:t>
      </w:r>
    </w:p>
    <w:p w14:paraId="62078EF3" w14:textId="5346B227" w:rsidR="00023FD1" w:rsidRPr="0086057E" w:rsidRDefault="00023FD1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Учащиеся нашей школы ежегодно принимают активное участие</w:t>
      </w:r>
      <w:r w:rsidR="001F07AC" w:rsidRPr="0086057E">
        <w:rPr>
          <w:color w:val="000000"/>
          <w:sz w:val="28"/>
          <w:szCs w:val="28"/>
        </w:rPr>
        <w:t xml:space="preserve"> в акциях по очистке берега водоёма</w:t>
      </w:r>
      <w:r w:rsidRPr="0086057E">
        <w:rPr>
          <w:color w:val="000000"/>
          <w:sz w:val="28"/>
          <w:szCs w:val="28"/>
        </w:rPr>
        <w:t xml:space="preserve"> от бытового мусора, поломанных ветвей и сухостоя.</w:t>
      </w:r>
      <w:r w:rsidR="008C6805" w:rsidRPr="0086057E">
        <w:rPr>
          <w:color w:val="000000"/>
          <w:sz w:val="28"/>
          <w:szCs w:val="28"/>
        </w:rPr>
        <w:t xml:space="preserve"> (Приложение 7,8)</w:t>
      </w:r>
      <w:r w:rsidRPr="0086057E">
        <w:rPr>
          <w:color w:val="000000"/>
          <w:sz w:val="28"/>
          <w:szCs w:val="28"/>
        </w:rPr>
        <w:t xml:space="preserve"> </w:t>
      </w:r>
      <w:r w:rsidR="003A6055" w:rsidRPr="0086057E">
        <w:rPr>
          <w:color w:val="000000"/>
          <w:sz w:val="28"/>
          <w:szCs w:val="28"/>
        </w:rPr>
        <w:t xml:space="preserve"> </w:t>
      </w:r>
    </w:p>
    <w:p w14:paraId="5703F3D1" w14:textId="382A8BEC" w:rsidR="00294940" w:rsidRPr="0086057E" w:rsidRDefault="00294940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Активисты творческого объединения </w:t>
      </w:r>
      <w:r w:rsidR="001F07AC" w:rsidRPr="0086057E">
        <w:rPr>
          <w:color w:val="000000"/>
          <w:sz w:val="28"/>
          <w:szCs w:val="28"/>
        </w:rPr>
        <w:t>«</w:t>
      </w:r>
      <w:r w:rsidRPr="0086057E">
        <w:rPr>
          <w:color w:val="000000"/>
          <w:sz w:val="28"/>
          <w:szCs w:val="28"/>
        </w:rPr>
        <w:t>Юный исследователь» выпустили экологическую листовку, призывающих жителей близь лежащих сёл к охране окружающей природы. Листовки были расклеены в местах массовог</w:t>
      </w:r>
      <w:r w:rsidR="00245648" w:rsidRPr="0086057E">
        <w:rPr>
          <w:color w:val="000000"/>
          <w:sz w:val="28"/>
          <w:szCs w:val="28"/>
        </w:rPr>
        <w:t xml:space="preserve">о сбора населения. (Приложение </w:t>
      </w:r>
      <w:r w:rsidR="001D730D" w:rsidRPr="0086057E">
        <w:rPr>
          <w:color w:val="000000"/>
          <w:sz w:val="28"/>
          <w:szCs w:val="28"/>
        </w:rPr>
        <w:t>9</w:t>
      </w:r>
      <w:r w:rsidRPr="0086057E">
        <w:rPr>
          <w:color w:val="000000"/>
          <w:sz w:val="28"/>
          <w:szCs w:val="28"/>
        </w:rPr>
        <w:t>)</w:t>
      </w:r>
    </w:p>
    <w:p w14:paraId="4DAD7636" w14:textId="77777777" w:rsidR="00023FD1" w:rsidRPr="0086057E" w:rsidRDefault="00806F30" w:rsidP="00AE404B">
      <w:pPr>
        <w:ind w:right="-1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  <w:shd w:val="clear" w:color="auto" w:fill="FFFFFF"/>
        </w:rPr>
        <w:t>Всё в нашем многосложном мире взаимосвязано, природа хрупка и ранима, а последствия глубокого, бездумного отношения могут быть катастрофическими. Ведь планета у нас одна. И другой не будет. Поэтому берегите её</w:t>
      </w:r>
      <w:r w:rsidR="004E2DD5" w:rsidRPr="0086057E">
        <w:rPr>
          <w:color w:val="000000"/>
          <w:sz w:val="28"/>
          <w:szCs w:val="28"/>
          <w:shd w:val="clear" w:color="auto" w:fill="FFFFFF"/>
        </w:rPr>
        <w:t>.</w:t>
      </w:r>
    </w:p>
    <w:p w14:paraId="129CD4EE" w14:textId="77777777" w:rsidR="00806F30" w:rsidRPr="0086057E" w:rsidRDefault="00806F30" w:rsidP="00AE404B">
      <w:pPr>
        <w:ind w:firstLine="284"/>
        <w:rPr>
          <w:color w:val="000000"/>
          <w:sz w:val="28"/>
          <w:szCs w:val="28"/>
        </w:rPr>
      </w:pPr>
    </w:p>
    <w:p w14:paraId="7340DE8D" w14:textId="77777777" w:rsidR="00890BE7" w:rsidRPr="0086057E" w:rsidRDefault="00890BE7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  <w:r w:rsidRPr="0086057E">
        <w:rPr>
          <w:b/>
          <w:caps/>
          <w:color w:val="000000"/>
          <w:sz w:val="28"/>
          <w:szCs w:val="28"/>
        </w:rPr>
        <w:t>ВЫВОДЫ</w:t>
      </w:r>
    </w:p>
    <w:p w14:paraId="1AA6CA20" w14:textId="77777777" w:rsidR="00B02F15" w:rsidRPr="0086057E" w:rsidRDefault="00B02F15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0BA4EDB1" w14:textId="77777777" w:rsidR="00890BE7" w:rsidRPr="0086057E" w:rsidRDefault="005F1C7B" w:rsidP="00736E21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</w:t>
      </w:r>
      <w:r w:rsidR="00DC4B5A" w:rsidRPr="0086057E">
        <w:rPr>
          <w:color w:val="000000"/>
          <w:sz w:val="28"/>
          <w:szCs w:val="28"/>
        </w:rPr>
        <w:t>одохранилище п</w:t>
      </w:r>
      <w:r w:rsidR="001F07AC" w:rsidRPr="0086057E">
        <w:rPr>
          <w:color w:val="000000"/>
          <w:sz w:val="28"/>
          <w:szCs w:val="28"/>
        </w:rPr>
        <w:t>.</w:t>
      </w:r>
      <w:r w:rsidR="00DC4B5A" w:rsidRPr="0086057E">
        <w:rPr>
          <w:color w:val="000000"/>
          <w:sz w:val="28"/>
          <w:szCs w:val="28"/>
        </w:rPr>
        <w:t xml:space="preserve"> Зеленый Гай находится в удовлетворительно экологически чистом состоянии. </w:t>
      </w:r>
    </w:p>
    <w:p w14:paraId="513F5E64" w14:textId="77777777" w:rsidR="00890BE7" w:rsidRPr="0086057E" w:rsidRDefault="00890BE7" w:rsidP="00736E21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Высшие </w:t>
      </w:r>
      <w:r w:rsidR="00DC4B5A" w:rsidRPr="0086057E">
        <w:rPr>
          <w:color w:val="000000"/>
          <w:sz w:val="28"/>
          <w:szCs w:val="28"/>
        </w:rPr>
        <w:t>растения представлены 3</w:t>
      </w:r>
      <w:r w:rsidR="001F07AC" w:rsidRPr="0086057E">
        <w:rPr>
          <w:color w:val="000000"/>
          <w:sz w:val="28"/>
          <w:szCs w:val="28"/>
        </w:rPr>
        <w:t>1 видом цветковых растений</w:t>
      </w:r>
      <w:r w:rsidRPr="0086057E">
        <w:rPr>
          <w:color w:val="000000"/>
          <w:sz w:val="28"/>
          <w:szCs w:val="28"/>
        </w:rPr>
        <w:t>, среди которых есть произр</w:t>
      </w:r>
      <w:r w:rsidR="00DC4B5A" w:rsidRPr="0086057E">
        <w:rPr>
          <w:color w:val="000000"/>
          <w:sz w:val="28"/>
          <w:szCs w:val="28"/>
        </w:rPr>
        <w:t>астающие в умеренно- чистых</w:t>
      </w:r>
      <w:r w:rsidRPr="0086057E">
        <w:rPr>
          <w:color w:val="000000"/>
          <w:sz w:val="28"/>
          <w:szCs w:val="28"/>
        </w:rPr>
        <w:t xml:space="preserve"> водах.</w:t>
      </w:r>
    </w:p>
    <w:p w14:paraId="0714F9EC" w14:textId="77777777" w:rsidR="00890BE7" w:rsidRPr="0086057E" w:rsidRDefault="00245648" w:rsidP="00736E21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Животный мир представлен 36</w:t>
      </w:r>
      <w:r w:rsidR="00890BE7" w:rsidRPr="0086057E">
        <w:rPr>
          <w:color w:val="000000"/>
          <w:sz w:val="28"/>
          <w:szCs w:val="28"/>
        </w:rPr>
        <w:t xml:space="preserve"> видами, среди которых есть виды, являющиеся индикаторами удовлетворительно-чистой воды.</w:t>
      </w:r>
    </w:p>
    <w:p w14:paraId="4AC4932C" w14:textId="77777777" w:rsidR="00890BE7" w:rsidRPr="0086057E" w:rsidRDefault="006165B1" w:rsidP="00736E21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Среда обитания для животных</w:t>
      </w:r>
      <w:r w:rsidR="00890BE7" w:rsidRPr="0086057E">
        <w:rPr>
          <w:color w:val="000000"/>
          <w:sz w:val="28"/>
          <w:szCs w:val="28"/>
        </w:rPr>
        <w:t xml:space="preserve"> благоприятная.</w:t>
      </w:r>
    </w:p>
    <w:p w14:paraId="724EE0EA" w14:textId="77777777" w:rsidR="00890BE7" w:rsidRPr="0086057E" w:rsidRDefault="00890BE7" w:rsidP="00736E21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Гидрохимический и органолептический анализ воды свидете</w:t>
      </w:r>
      <w:r w:rsidR="006165B1" w:rsidRPr="0086057E">
        <w:rPr>
          <w:color w:val="000000"/>
          <w:sz w:val="28"/>
          <w:szCs w:val="28"/>
        </w:rPr>
        <w:t>льствуют о том, что вода в водохранилище</w:t>
      </w:r>
      <w:r w:rsidR="000C44D3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является удовлетворительно чистой</w:t>
      </w:r>
    </w:p>
    <w:p w14:paraId="57175A5B" w14:textId="77777777" w:rsidR="0025302B" w:rsidRPr="0086057E" w:rsidRDefault="0025302B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35F23DE2" w14:textId="1A829852" w:rsidR="000B435C" w:rsidRDefault="004C4488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  <w:r w:rsidRPr="0086057E">
        <w:rPr>
          <w:b/>
          <w:caps/>
          <w:color w:val="000000"/>
          <w:sz w:val="28"/>
          <w:szCs w:val="28"/>
        </w:rPr>
        <w:t>Заключение</w:t>
      </w:r>
    </w:p>
    <w:p w14:paraId="1F1A2EE6" w14:textId="77777777" w:rsidR="00C60B9D" w:rsidRPr="0086057E" w:rsidRDefault="00C60B9D" w:rsidP="00AE404B">
      <w:pPr>
        <w:ind w:firstLine="284"/>
        <w:jc w:val="center"/>
        <w:rPr>
          <w:b/>
          <w:caps/>
          <w:color w:val="000000"/>
          <w:sz w:val="28"/>
          <w:szCs w:val="28"/>
        </w:rPr>
      </w:pPr>
    </w:p>
    <w:p w14:paraId="293CE55D" w14:textId="77777777" w:rsidR="000B435C" w:rsidRPr="0086057E" w:rsidRDefault="000B435C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Анализируя данные, полученные</w:t>
      </w:r>
      <w:r w:rsidR="00DC4B5A" w:rsidRPr="0086057E">
        <w:rPr>
          <w:color w:val="000000"/>
          <w:sz w:val="28"/>
          <w:szCs w:val="28"/>
        </w:rPr>
        <w:t xml:space="preserve"> в ходе исследования</w:t>
      </w:r>
      <w:r w:rsidR="00245648" w:rsidRPr="0086057E">
        <w:rPr>
          <w:color w:val="000000"/>
          <w:sz w:val="28"/>
          <w:szCs w:val="28"/>
        </w:rPr>
        <w:t xml:space="preserve">, проведённого в июне-августе 2024 </w:t>
      </w:r>
      <w:r w:rsidR="000C44D3" w:rsidRPr="0086057E">
        <w:rPr>
          <w:color w:val="000000"/>
          <w:sz w:val="28"/>
          <w:szCs w:val="28"/>
        </w:rPr>
        <w:t>года</w:t>
      </w:r>
      <w:r w:rsidR="00DC4B5A" w:rsidRPr="0086057E">
        <w:rPr>
          <w:color w:val="000000"/>
          <w:sz w:val="28"/>
          <w:szCs w:val="28"/>
        </w:rPr>
        <w:t xml:space="preserve"> водохранилища п. Зелёный Гай,</w:t>
      </w:r>
      <w:r w:rsidRPr="0086057E">
        <w:rPr>
          <w:color w:val="000000"/>
          <w:sz w:val="28"/>
          <w:szCs w:val="28"/>
        </w:rPr>
        <w:t xml:space="preserve"> мы пришли к следующим результатам.</w:t>
      </w:r>
    </w:p>
    <w:p w14:paraId="2037E798" w14:textId="51C42882" w:rsidR="000C44D3" w:rsidRPr="0086057E" w:rsidRDefault="00BE3A8E" w:rsidP="00736E21">
      <w:pPr>
        <w:ind w:firstLine="709"/>
        <w:jc w:val="both"/>
        <w:rPr>
          <w:sz w:val="28"/>
          <w:szCs w:val="28"/>
        </w:rPr>
      </w:pPr>
      <w:r w:rsidRPr="0086057E">
        <w:rPr>
          <w:sz w:val="28"/>
          <w:szCs w:val="28"/>
        </w:rPr>
        <w:t xml:space="preserve">Водохранилище расположено на р. Алешня западнее с. Зеленый Гай Мичуринского района Тамбовской области. Это русловой пруд, гидрографически связанный с р. Воронеж. Площадь </w:t>
      </w:r>
      <w:r w:rsidR="00D67474">
        <w:rPr>
          <w:sz w:val="28"/>
          <w:szCs w:val="28"/>
        </w:rPr>
        <w:t>–</w:t>
      </w:r>
      <w:r w:rsidRPr="0086057E">
        <w:rPr>
          <w:sz w:val="28"/>
          <w:szCs w:val="28"/>
        </w:rPr>
        <w:t xml:space="preserve"> 1,6 км. кв. объем пруда при НПУ - 4260 </w:t>
      </w:r>
      <w:r w:rsidR="00736E21" w:rsidRPr="0086057E">
        <w:rPr>
          <w:sz w:val="28"/>
          <w:szCs w:val="28"/>
        </w:rPr>
        <w:t>тыс. м</w:t>
      </w:r>
      <w:r w:rsidRPr="008A1316">
        <w:rPr>
          <w:sz w:val="28"/>
          <w:szCs w:val="28"/>
          <w:vertAlign w:val="superscript"/>
        </w:rPr>
        <w:t>3</w:t>
      </w:r>
      <w:r w:rsidRPr="0086057E">
        <w:rPr>
          <w:sz w:val="28"/>
          <w:szCs w:val="28"/>
        </w:rPr>
        <w:t xml:space="preserve"> площадь зеркала воды при НПУ 160 га. Глубина до 9 м. водосборная площадь 102 км</w:t>
      </w:r>
      <w:r w:rsidRPr="008A1316">
        <w:rPr>
          <w:sz w:val="28"/>
          <w:szCs w:val="28"/>
          <w:vertAlign w:val="superscript"/>
        </w:rPr>
        <w:t>2</w:t>
      </w:r>
      <w:r w:rsidRPr="0086057E">
        <w:rPr>
          <w:sz w:val="28"/>
          <w:szCs w:val="28"/>
        </w:rPr>
        <w:t>. Расход через водосбросные сооружения до 4,5</w:t>
      </w:r>
      <w:r w:rsidR="000C44D3" w:rsidRPr="0086057E">
        <w:rPr>
          <w:color w:val="313235"/>
          <w:sz w:val="28"/>
          <w:szCs w:val="28"/>
        </w:rPr>
        <w:t xml:space="preserve"> м</w:t>
      </w:r>
      <w:r w:rsidR="000C44D3" w:rsidRPr="008A1316">
        <w:rPr>
          <w:color w:val="313235"/>
          <w:sz w:val="28"/>
          <w:szCs w:val="28"/>
          <w:vertAlign w:val="superscript"/>
        </w:rPr>
        <w:t>3</w:t>
      </w:r>
      <w:r w:rsidR="000C44D3" w:rsidRPr="0086057E">
        <w:rPr>
          <w:color w:val="313235"/>
          <w:sz w:val="28"/>
          <w:szCs w:val="28"/>
        </w:rPr>
        <w:t>/сек.</w:t>
      </w:r>
      <w:r w:rsidR="000C44D3" w:rsidRPr="0086057E">
        <w:rPr>
          <w:color w:val="000000"/>
          <w:sz w:val="28"/>
          <w:szCs w:val="28"/>
        </w:rPr>
        <w:t xml:space="preserve"> </w:t>
      </w:r>
      <w:r w:rsidR="000C44D3" w:rsidRPr="0086057E">
        <w:rPr>
          <w:sz w:val="28"/>
          <w:szCs w:val="28"/>
        </w:rPr>
        <w:t xml:space="preserve">Его максимальная длина – </w:t>
      </w:r>
      <w:r w:rsidR="00DB0BEE" w:rsidRPr="0086057E">
        <w:rPr>
          <w:sz w:val="28"/>
          <w:szCs w:val="28"/>
        </w:rPr>
        <w:t xml:space="preserve">2600 </w:t>
      </w:r>
      <w:r w:rsidR="000C44D3" w:rsidRPr="0086057E">
        <w:rPr>
          <w:sz w:val="28"/>
          <w:szCs w:val="28"/>
        </w:rPr>
        <w:t xml:space="preserve">м, ширина – </w:t>
      </w:r>
      <w:r w:rsidR="00DB0BEE" w:rsidRPr="0086057E">
        <w:rPr>
          <w:sz w:val="28"/>
          <w:szCs w:val="28"/>
        </w:rPr>
        <w:t xml:space="preserve">39,2 </w:t>
      </w:r>
      <w:r w:rsidR="000C44D3" w:rsidRPr="0086057E">
        <w:rPr>
          <w:sz w:val="28"/>
          <w:szCs w:val="28"/>
        </w:rPr>
        <w:t>м.</w:t>
      </w:r>
    </w:p>
    <w:p w14:paraId="1BBC7EA6" w14:textId="5A2D5EB4" w:rsidR="00BE3A8E" w:rsidRPr="0086057E" w:rsidRDefault="00BE3A8E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Растительность плотины и её окрестностей представлена 31 видом цветковых растений, сре</w:t>
      </w:r>
      <w:r w:rsidR="008620A9" w:rsidRPr="0086057E">
        <w:rPr>
          <w:color w:val="000000"/>
          <w:sz w:val="28"/>
          <w:szCs w:val="28"/>
        </w:rPr>
        <w:t>ди которых встречаются растения</w:t>
      </w:r>
      <w:r w:rsidRPr="0086057E">
        <w:rPr>
          <w:color w:val="000000"/>
          <w:sz w:val="28"/>
          <w:szCs w:val="28"/>
        </w:rPr>
        <w:t>, являющиеся индикат</w:t>
      </w:r>
      <w:r w:rsidR="008620A9" w:rsidRPr="0086057E">
        <w:rPr>
          <w:color w:val="000000"/>
          <w:sz w:val="28"/>
          <w:szCs w:val="28"/>
        </w:rPr>
        <w:t>орами умеренно-чистой</w:t>
      </w:r>
      <w:r w:rsidRPr="0086057E">
        <w:rPr>
          <w:color w:val="000000"/>
          <w:sz w:val="28"/>
          <w:szCs w:val="28"/>
        </w:rPr>
        <w:t xml:space="preserve"> воды.</w:t>
      </w:r>
      <w:r w:rsidR="008620A9" w:rsidRPr="0086057E">
        <w:rPr>
          <w:color w:val="000000"/>
          <w:sz w:val="28"/>
          <w:szCs w:val="28"/>
        </w:rPr>
        <w:t xml:space="preserve"> К этой экологической группе относятся ряска раздельная, элодея канадская. Рогоз широк</w:t>
      </w:r>
      <w:r w:rsidR="0025302B" w:rsidRPr="0086057E">
        <w:rPr>
          <w:color w:val="000000"/>
          <w:sz w:val="28"/>
          <w:szCs w:val="28"/>
        </w:rPr>
        <w:t>олистный, тростник обыкновенный</w:t>
      </w:r>
      <w:r w:rsidR="008620A9" w:rsidRPr="0086057E">
        <w:rPr>
          <w:color w:val="000000"/>
          <w:sz w:val="28"/>
          <w:szCs w:val="28"/>
        </w:rPr>
        <w:t>,</w:t>
      </w:r>
      <w:r w:rsidR="0025302B" w:rsidRPr="0086057E">
        <w:rPr>
          <w:color w:val="000000"/>
          <w:sz w:val="28"/>
          <w:szCs w:val="28"/>
        </w:rPr>
        <w:t xml:space="preserve"> </w:t>
      </w:r>
      <w:r w:rsidR="008620A9" w:rsidRPr="0086057E">
        <w:rPr>
          <w:color w:val="000000"/>
          <w:sz w:val="28"/>
          <w:szCs w:val="28"/>
        </w:rPr>
        <w:t>кубышка жёлтая, ива – растения, усиленно впитывающие биогенные вещества,</w:t>
      </w:r>
      <w:r w:rsidR="0025302B" w:rsidRPr="0086057E">
        <w:rPr>
          <w:color w:val="000000"/>
          <w:sz w:val="28"/>
          <w:szCs w:val="28"/>
        </w:rPr>
        <w:t xml:space="preserve"> </w:t>
      </w:r>
      <w:r w:rsidR="008620A9" w:rsidRPr="0086057E">
        <w:rPr>
          <w:color w:val="000000"/>
          <w:sz w:val="28"/>
          <w:szCs w:val="28"/>
        </w:rPr>
        <w:t>и очищающие воду</w:t>
      </w:r>
      <w:r w:rsidR="005077DB" w:rsidRPr="0086057E">
        <w:rPr>
          <w:color w:val="000000"/>
          <w:sz w:val="28"/>
          <w:szCs w:val="28"/>
        </w:rPr>
        <w:t xml:space="preserve">. </w:t>
      </w:r>
      <w:r w:rsidR="008620A9" w:rsidRPr="0086057E">
        <w:rPr>
          <w:color w:val="000000"/>
          <w:sz w:val="28"/>
          <w:szCs w:val="28"/>
        </w:rPr>
        <w:t>Телорез обыкновенный</w:t>
      </w:r>
      <w:r w:rsidR="00891A8B" w:rsidRPr="0086057E">
        <w:rPr>
          <w:color w:val="000000"/>
          <w:sz w:val="28"/>
          <w:szCs w:val="28"/>
        </w:rPr>
        <w:t xml:space="preserve">, </w:t>
      </w:r>
      <w:r w:rsidR="00891A8B" w:rsidRPr="0086057E">
        <w:rPr>
          <w:color w:val="000000"/>
          <w:sz w:val="28"/>
          <w:szCs w:val="28"/>
        </w:rPr>
        <w:lastRenderedPageBreak/>
        <w:t>произрастающих в грязных водах,</w:t>
      </w:r>
      <w:r w:rsidR="008620A9" w:rsidRPr="0086057E">
        <w:rPr>
          <w:color w:val="000000"/>
          <w:sz w:val="28"/>
          <w:szCs w:val="28"/>
        </w:rPr>
        <w:t xml:space="preserve"> встречается единично. Это так же свидетельствует об умеренно загрязнённой воде</w:t>
      </w:r>
      <w:r w:rsidRPr="0086057E">
        <w:rPr>
          <w:color w:val="000000"/>
          <w:sz w:val="28"/>
          <w:szCs w:val="28"/>
        </w:rPr>
        <w:t xml:space="preserve"> </w:t>
      </w:r>
    </w:p>
    <w:p w14:paraId="29536446" w14:textId="77777777" w:rsidR="005077DB" w:rsidRPr="0086057E" w:rsidRDefault="00BE3A8E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Вдоль берега растут ива, ольха, тополь, вяз, дуб. Травянистая растительность представлена следующими семействами – злаковыми, сложноцветными, бобовыми, гвоздичными, крестоцветными</w:t>
      </w:r>
      <w:r w:rsidR="005077DB" w:rsidRPr="0086057E">
        <w:rPr>
          <w:color w:val="000000"/>
          <w:sz w:val="28"/>
          <w:szCs w:val="28"/>
        </w:rPr>
        <w:t xml:space="preserve"> </w:t>
      </w:r>
    </w:p>
    <w:p w14:paraId="7F3A8D38" w14:textId="77777777" w:rsidR="00C544C6" w:rsidRPr="0086057E" w:rsidRDefault="005077DB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Животный мир плотины богат и разнообразен. В и</w:t>
      </w:r>
      <w:r w:rsidR="00DB0BEE" w:rsidRPr="0086057E">
        <w:rPr>
          <w:color w:val="000000"/>
          <w:sz w:val="28"/>
          <w:szCs w:val="28"/>
        </w:rPr>
        <w:t xml:space="preserve">сследуемом водоёме обнаружено 16 видов макробеспозвоночных, 10 </w:t>
      </w:r>
      <w:r w:rsidRPr="0086057E">
        <w:rPr>
          <w:color w:val="000000"/>
          <w:sz w:val="28"/>
          <w:szCs w:val="28"/>
        </w:rPr>
        <w:t xml:space="preserve">видов рыб, 5 видов </w:t>
      </w:r>
      <w:r w:rsidR="00DB0BEE" w:rsidRPr="0086057E">
        <w:rPr>
          <w:color w:val="000000"/>
          <w:sz w:val="28"/>
          <w:szCs w:val="28"/>
        </w:rPr>
        <w:t>земноводных, 2</w:t>
      </w:r>
      <w:r w:rsidRPr="0086057E">
        <w:rPr>
          <w:color w:val="000000"/>
          <w:sz w:val="28"/>
          <w:szCs w:val="28"/>
        </w:rPr>
        <w:t xml:space="preserve"> видов </w:t>
      </w:r>
      <w:r w:rsidR="00891A8B" w:rsidRPr="0086057E">
        <w:rPr>
          <w:color w:val="000000"/>
          <w:sz w:val="28"/>
          <w:szCs w:val="28"/>
        </w:rPr>
        <w:t>птиц, 1</w:t>
      </w:r>
      <w:r w:rsidR="00DB0BEE" w:rsidRPr="0086057E">
        <w:rPr>
          <w:color w:val="000000"/>
          <w:sz w:val="28"/>
          <w:szCs w:val="28"/>
        </w:rPr>
        <w:t xml:space="preserve"> вид рептилий, 2 </w:t>
      </w:r>
      <w:r w:rsidRPr="0086057E">
        <w:rPr>
          <w:color w:val="000000"/>
          <w:sz w:val="28"/>
          <w:szCs w:val="28"/>
        </w:rPr>
        <w:t>вида зверей.</w:t>
      </w:r>
      <w:r w:rsidR="00C544C6" w:rsidRPr="0086057E">
        <w:rPr>
          <w:color w:val="000000"/>
          <w:sz w:val="28"/>
          <w:szCs w:val="28"/>
        </w:rPr>
        <w:t xml:space="preserve"> </w:t>
      </w:r>
    </w:p>
    <w:p w14:paraId="04489B9A" w14:textId="62A90390" w:rsidR="005077DB" w:rsidRPr="0086057E" w:rsidRDefault="00C544C6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Самыми распространёнными водными беспозвоночными, были: беззубки,</w:t>
      </w:r>
      <w:r w:rsidR="00891A8B" w:rsidRPr="0086057E">
        <w:rPr>
          <w:color w:val="000000"/>
          <w:sz w:val="28"/>
          <w:szCs w:val="28"/>
        </w:rPr>
        <w:t xml:space="preserve"> </w:t>
      </w:r>
      <w:r w:rsidR="004E2DD5" w:rsidRPr="0086057E">
        <w:rPr>
          <w:color w:val="000000"/>
          <w:sz w:val="28"/>
          <w:szCs w:val="28"/>
        </w:rPr>
        <w:t xml:space="preserve">шаровки, </w:t>
      </w:r>
      <w:r w:rsidRPr="0086057E">
        <w:rPr>
          <w:color w:val="000000"/>
          <w:sz w:val="28"/>
          <w:szCs w:val="28"/>
        </w:rPr>
        <w:t>водомерки, личинки стрекоз и ручейников.</w:t>
      </w:r>
      <w:r w:rsidR="00891A8B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Эти виды, являются индикаторами удовлетворительно чистотой воды</w:t>
      </w:r>
      <w:r w:rsidR="006165B1" w:rsidRPr="0086057E">
        <w:rPr>
          <w:color w:val="000000"/>
          <w:sz w:val="28"/>
          <w:szCs w:val="28"/>
        </w:rPr>
        <w:t>. В водохранилище</w:t>
      </w:r>
      <w:r w:rsidRPr="0086057E">
        <w:rPr>
          <w:color w:val="000000"/>
          <w:sz w:val="28"/>
          <w:szCs w:val="28"/>
        </w:rPr>
        <w:t xml:space="preserve"> появились речные раки. Р</w:t>
      </w:r>
      <w:r w:rsidR="005077DB" w:rsidRPr="0086057E">
        <w:rPr>
          <w:color w:val="000000"/>
          <w:sz w:val="28"/>
          <w:szCs w:val="28"/>
        </w:rPr>
        <w:t>астёт число беззубок,</w:t>
      </w:r>
      <w:r w:rsidR="004E2DD5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являющихся</w:t>
      </w:r>
      <w:r w:rsidR="005077DB" w:rsidRPr="0086057E">
        <w:rPr>
          <w:color w:val="000000"/>
          <w:sz w:val="28"/>
          <w:szCs w:val="28"/>
        </w:rPr>
        <w:t xml:space="preserve"> индикаторами чистой воды.</w:t>
      </w:r>
    </w:p>
    <w:p w14:paraId="708618F7" w14:textId="77777777" w:rsidR="001D730D" w:rsidRPr="0086057E" w:rsidRDefault="005077DB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В водохранилище водятся следующие виды рыб: </w:t>
      </w:r>
      <w:r w:rsidR="00DB0BEE" w:rsidRPr="0086057E">
        <w:rPr>
          <w:color w:val="000000"/>
          <w:sz w:val="28"/>
          <w:szCs w:val="28"/>
        </w:rPr>
        <w:t>краснопёрка, плотва, окунь, линь, щука, карась, карп зеркальный и чешуйчатый, амур белый, толстолобик</w:t>
      </w:r>
      <w:r w:rsidRPr="0086057E">
        <w:rPr>
          <w:color w:val="000000"/>
          <w:sz w:val="28"/>
          <w:szCs w:val="28"/>
        </w:rPr>
        <w:t>.</w:t>
      </w:r>
      <w:r w:rsidR="00DB0BEE" w:rsidRPr="0086057E">
        <w:rPr>
          <w:color w:val="000000"/>
          <w:sz w:val="28"/>
          <w:szCs w:val="28"/>
        </w:rPr>
        <w:t xml:space="preserve"> </w:t>
      </w:r>
      <w:r w:rsidR="00891A8B" w:rsidRPr="0086057E">
        <w:rPr>
          <w:color w:val="000000"/>
          <w:sz w:val="28"/>
          <w:szCs w:val="28"/>
        </w:rPr>
        <w:t>Искусственно разводят карпов: чешуйчатого и зеркального, белого амура.</w:t>
      </w:r>
      <w:r w:rsidRPr="0086057E">
        <w:rPr>
          <w:color w:val="000000"/>
          <w:sz w:val="28"/>
          <w:szCs w:val="28"/>
        </w:rPr>
        <w:t xml:space="preserve"> Преобладающими видами были плотва и окунь.</w:t>
      </w:r>
    </w:p>
    <w:p w14:paraId="6378BA82" w14:textId="08FA89E0" w:rsidR="00BE3A8E" w:rsidRPr="0086057E" w:rsidRDefault="005077DB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Были отмечены лягушки: прудовая, озёрная, остромордая,</w:t>
      </w:r>
      <w:r w:rsidR="004E2DD5" w:rsidRPr="0086057E">
        <w:rPr>
          <w:color w:val="000000"/>
          <w:sz w:val="28"/>
          <w:szCs w:val="28"/>
        </w:rPr>
        <w:t xml:space="preserve"> тритон обыкновенный </w:t>
      </w:r>
      <w:r w:rsidRPr="0086057E">
        <w:rPr>
          <w:color w:val="000000"/>
          <w:sz w:val="28"/>
          <w:szCs w:val="28"/>
        </w:rPr>
        <w:t>уж обыкновенный, речная и чёрная крачки. По словам жителей в воде водятся ондатры и выдры.</w:t>
      </w:r>
    </w:p>
    <w:p w14:paraId="2997F3F4" w14:textId="23D802C9" w:rsidR="00023171" w:rsidRPr="0086057E" w:rsidRDefault="004253ED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Оценка</w:t>
      </w:r>
      <w:r w:rsidR="006165B1" w:rsidRPr="0086057E">
        <w:rPr>
          <w:color w:val="000000"/>
          <w:sz w:val="28"/>
          <w:szCs w:val="28"/>
        </w:rPr>
        <w:t xml:space="preserve"> загрязнения водохранилища с помощью методики Майера</w:t>
      </w:r>
      <w:r w:rsidRPr="0086057E">
        <w:rPr>
          <w:color w:val="000000"/>
          <w:sz w:val="28"/>
          <w:szCs w:val="28"/>
        </w:rPr>
        <w:t xml:space="preserve"> позволяет сделать в</w:t>
      </w:r>
      <w:r w:rsidR="006165B1" w:rsidRPr="0086057E">
        <w:rPr>
          <w:color w:val="000000"/>
          <w:sz w:val="28"/>
          <w:szCs w:val="28"/>
        </w:rPr>
        <w:t>ывод, что среда обитания для микроорганизмов</w:t>
      </w:r>
      <w:r w:rsidRPr="0086057E">
        <w:rPr>
          <w:color w:val="000000"/>
          <w:sz w:val="28"/>
          <w:szCs w:val="28"/>
        </w:rPr>
        <w:t xml:space="preserve"> является благоприятной.</w:t>
      </w:r>
      <w:r w:rsidR="00757A00" w:rsidRPr="0086057E">
        <w:rPr>
          <w:color w:val="000000"/>
          <w:sz w:val="28"/>
          <w:szCs w:val="28"/>
        </w:rPr>
        <w:t xml:space="preserve"> </w:t>
      </w:r>
      <w:r w:rsidR="006165B1" w:rsidRPr="0086057E">
        <w:rPr>
          <w:color w:val="000000"/>
          <w:sz w:val="28"/>
          <w:szCs w:val="28"/>
        </w:rPr>
        <w:t>Водоём относится к третьему классу качества воды и является умеренно-загрязнённым</w:t>
      </w:r>
      <w:r w:rsidR="004E2DD5" w:rsidRPr="0086057E">
        <w:rPr>
          <w:color w:val="000000"/>
          <w:sz w:val="28"/>
          <w:szCs w:val="28"/>
        </w:rPr>
        <w:t xml:space="preserve">. </w:t>
      </w:r>
      <w:r w:rsidR="003F10A2" w:rsidRPr="0086057E">
        <w:rPr>
          <w:color w:val="000000"/>
          <w:sz w:val="28"/>
          <w:szCs w:val="28"/>
        </w:rPr>
        <w:t>Гидрохимический анализ вод</w:t>
      </w:r>
      <w:r w:rsidR="00023171" w:rsidRPr="0086057E">
        <w:rPr>
          <w:color w:val="000000"/>
          <w:sz w:val="28"/>
          <w:szCs w:val="28"/>
        </w:rPr>
        <w:t>ы</w:t>
      </w:r>
      <w:r w:rsidR="00AD4507" w:rsidRPr="0086057E">
        <w:rPr>
          <w:color w:val="000000"/>
          <w:sz w:val="28"/>
          <w:szCs w:val="28"/>
        </w:rPr>
        <w:t xml:space="preserve"> показал, что вода слабо</w:t>
      </w:r>
      <w:r w:rsidR="003F10A2" w:rsidRPr="0086057E">
        <w:rPr>
          <w:color w:val="000000"/>
          <w:sz w:val="28"/>
          <w:szCs w:val="28"/>
        </w:rPr>
        <w:t>кислая</w:t>
      </w:r>
      <w:r w:rsidR="00023171" w:rsidRPr="0086057E">
        <w:rPr>
          <w:color w:val="000000"/>
          <w:sz w:val="28"/>
          <w:szCs w:val="28"/>
        </w:rPr>
        <w:t>, в ней низкое содержание хлорид и сульфат ионов</w:t>
      </w:r>
      <w:r w:rsidR="00757A00" w:rsidRPr="0086057E">
        <w:rPr>
          <w:color w:val="000000"/>
          <w:sz w:val="28"/>
          <w:szCs w:val="28"/>
        </w:rPr>
        <w:t>.</w:t>
      </w:r>
    </w:p>
    <w:p w14:paraId="4576B29B" w14:textId="6784D2AB" w:rsidR="003F10A2" w:rsidRPr="0086057E" w:rsidRDefault="003F10A2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Органоле</w:t>
      </w:r>
      <w:r w:rsidR="00AD4507" w:rsidRPr="0086057E">
        <w:rPr>
          <w:color w:val="000000"/>
          <w:sz w:val="28"/>
          <w:szCs w:val="28"/>
        </w:rPr>
        <w:t>п</w:t>
      </w:r>
      <w:r w:rsidRPr="0086057E">
        <w:rPr>
          <w:color w:val="000000"/>
          <w:sz w:val="28"/>
          <w:szCs w:val="28"/>
        </w:rPr>
        <w:t>тические исследования свидет</w:t>
      </w:r>
      <w:r w:rsidR="00023171" w:rsidRPr="0086057E">
        <w:rPr>
          <w:color w:val="000000"/>
          <w:sz w:val="28"/>
          <w:szCs w:val="28"/>
        </w:rPr>
        <w:t>ельствуют о том, что вода в водохранилище</w:t>
      </w:r>
      <w:r w:rsidRPr="0086057E">
        <w:rPr>
          <w:color w:val="000000"/>
          <w:sz w:val="28"/>
          <w:szCs w:val="28"/>
        </w:rPr>
        <w:t xml:space="preserve"> является удовлетворительно чистой. Прозрачность соответствует осенней норме</w:t>
      </w:r>
      <w:r w:rsidR="00023171" w:rsidRPr="0086057E">
        <w:rPr>
          <w:color w:val="000000"/>
          <w:sz w:val="28"/>
          <w:szCs w:val="28"/>
        </w:rPr>
        <w:t xml:space="preserve"> 21см</w:t>
      </w:r>
      <w:r w:rsidRPr="0086057E">
        <w:rPr>
          <w:color w:val="000000"/>
          <w:sz w:val="28"/>
          <w:szCs w:val="28"/>
        </w:rPr>
        <w:t xml:space="preserve"> </w:t>
      </w:r>
      <w:r w:rsidR="006165B1" w:rsidRPr="0086057E">
        <w:rPr>
          <w:color w:val="000000"/>
          <w:sz w:val="28"/>
          <w:szCs w:val="28"/>
        </w:rPr>
        <w:t>(норм</w:t>
      </w:r>
      <w:r w:rsidR="00023171" w:rsidRPr="0086057E">
        <w:rPr>
          <w:color w:val="000000"/>
          <w:sz w:val="28"/>
          <w:szCs w:val="28"/>
        </w:rPr>
        <w:t>а</w:t>
      </w:r>
      <w:r w:rsidR="006165B1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 xml:space="preserve">от 2 – 35см), обладает средней степенью запаха. Сила запаха соответствовала 2 баллам, что согласно ГОСТу 2761-84 соответствует второму классу </w:t>
      </w:r>
      <w:r w:rsidR="00D67474">
        <w:rPr>
          <w:color w:val="000000"/>
          <w:sz w:val="28"/>
          <w:szCs w:val="28"/>
        </w:rPr>
        <w:t>–</w:t>
      </w:r>
      <w:r w:rsidRPr="0086057E">
        <w:rPr>
          <w:color w:val="000000"/>
          <w:sz w:val="28"/>
          <w:szCs w:val="28"/>
        </w:rPr>
        <w:t xml:space="preserve"> удовлетворительно чистой воде. </w:t>
      </w:r>
    </w:p>
    <w:p w14:paraId="75AEAB6A" w14:textId="77777777" w:rsidR="001D730D" w:rsidRPr="0086057E" w:rsidRDefault="003F10A2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Таким образом</w:t>
      </w:r>
      <w:r w:rsidR="00AD4507" w:rsidRPr="0086057E">
        <w:rPr>
          <w:color w:val="000000"/>
          <w:sz w:val="28"/>
          <w:szCs w:val="28"/>
        </w:rPr>
        <w:t>,</w:t>
      </w:r>
      <w:r w:rsidRPr="0086057E">
        <w:rPr>
          <w:color w:val="000000"/>
          <w:sz w:val="28"/>
          <w:szCs w:val="28"/>
        </w:rPr>
        <w:t xml:space="preserve"> в ходе проведённого исследования мы пришли к выводу, чт</w:t>
      </w:r>
      <w:r w:rsidR="00023171" w:rsidRPr="0086057E">
        <w:rPr>
          <w:color w:val="000000"/>
          <w:sz w:val="28"/>
          <w:szCs w:val="28"/>
        </w:rPr>
        <w:t>о анализируемая вода водохранилища</w:t>
      </w:r>
      <w:r w:rsidRPr="0086057E">
        <w:rPr>
          <w:color w:val="000000"/>
          <w:sz w:val="28"/>
          <w:szCs w:val="28"/>
        </w:rPr>
        <w:t xml:space="preserve"> является удовлетворительно чистой,</w:t>
      </w:r>
      <w:r w:rsidR="009D31F8" w:rsidRPr="0086057E">
        <w:rPr>
          <w:color w:val="000000"/>
          <w:sz w:val="28"/>
          <w:szCs w:val="28"/>
        </w:rPr>
        <w:t xml:space="preserve"> </w:t>
      </w:r>
      <w:r w:rsidRPr="0086057E">
        <w:rPr>
          <w:color w:val="000000"/>
          <w:sz w:val="28"/>
          <w:szCs w:val="28"/>
        </w:rPr>
        <w:t>среда обитания для водных организмов – благоприятн</w:t>
      </w:r>
      <w:r w:rsidR="004E2DD5" w:rsidRPr="0086057E">
        <w:rPr>
          <w:color w:val="000000"/>
          <w:sz w:val="28"/>
          <w:szCs w:val="28"/>
        </w:rPr>
        <w:t>ая</w:t>
      </w:r>
      <w:r w:rsidRPr="0086057E">
        <w:rPr>
          <w:color w:val="000000"/>
          <w:sz w:val="28"/>
          <w:szCs w:val="28"/>
        </w:rPr>
        <w:t xml:space="preserve">. </w:t>
      </w:r>
      <w:r w:rsidR="00BA25DB" w:rsidRPr="0086057E">
        <w:rPr>
          <w:color w:val="000000"/>
          <w:sz w:val="28"/>
          <w:szCs w:val="28"/>
        </w:rPr>
        <w:t>Наша гипотеза подтвердилась. После очистк</w:t>
      </w:r>
      <w:r w:rsidR="00545F62" w:rsidRPr="0086057E">
        <w:rPr>
          <w:color w:val="000000"/>
          <w:sz w:val="28"/>
          <w:szCs w:val="28"/>
        </w:rPr>
        <w:t>и и ремонта водохранилища,</w:t>
      </w:r>
      <w:r w:rsidR="004E2DD5" w:rsidRPr="0086057E">
        <w:rPr>
          <w:color w:val="000000"/>
          <w:sz w:val="28"/>
          <w:szCs w:val="28"/>
        </w:rPr>
        <w:t xml:space="preserve"> </w:t>
      </w:r>
      <w:r w:rsidR="00545F62" w:rsidRPr="0086057E">
        <w:rPr>
          <w:color w:val="000000"/>
          <w:sz w:val="28"/>
          <w:szCs w:val="28"/>
        </w:rPr>
        <w:t>его экологическое состояние улучшилось.</w:t>
      </w:r>
    </w:p>
    <w:p w14:paraId="48F2E9CF" w14:textId="77777777" w:rsidR="003A6055" w:rsidRPr="0086057E" w:rsidRDefault="003A6055" w:rsidP="00736E21">
      <w:pPr>
        <w:ind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 xml:space="preserve">После проведенного исследования были сделаны следующие </w:t>
      </w:r>
      <w:r w:rsidRPr="0086057E">
        <w:rPr>
          <w:i/>
          <w:color w:val="000000"/>
          <w:sz w:val="28"/>
          <w:szCs w:val="28"/>
        </w:rPr>
        <w:t>выводы:</w:t>
      </w:r>
    </w:p>
    <w:p w14:paraId="2A007E0C" w14:textId="77777777" w:rsidR="00545F62" w:rsidRPr="0086057E" w:rsidRDefault="0025302B" w:rsidP="00736E21">
      <w:pPr>
        <w:numPr>
          <w:ilvl w:val="0"/>
          <w:numId w:val="24"/>
        </w:numPr>
        <w:ind w:left="284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</w:t>
      </w:r>
      <w:r w:rsidR="00545F62" w:rsidRPr="0086057E">
        <w:rPr>
          <w:color w:val="000000"/>
          <w:sz w:val="28"/>
          <w:szCs w:val="28"/>
        </w:rPr>
        <w:t>одохранилище п. Зеленый Гай находится в удовлетворительн</w:t>
      </w:r>
      <w:r w:rsidRPr="0086057E">
        <w:rPr>
          <w:color w:val="000000"/>
          <w:sz w:val="28"/>
          <w:szCs w:val="28"/>
        </w:rPr>
        <w:t>о экологически чистом состоянии.</w:t>
      </w:r>
      <w:r w:rsidR="00545F62" w:rsidRPr="0086057E">
        <w:rPr>
          <w:color w:val="000000"/>
          <w:sz w:val="28"/>
          <w:szCs w:val="28"/>
        </w:rPr>
        <w:t xml:space="preserve"> </w:t>
      </w:r>
    </w:p>
    <w:p w14:paraId="6FF04FA6" w14:textId="77777777" w:rsidR="00545F62" w:rsidRPr="0086057E" w:rsidRDefault="00545F62" w:rsidP="00736E21">
      <w:pPr>
        <w:numPr>
          <w:ilvl w:val="0"/>
          <w:numId w:val="24"/>
        </w:numPr>
        <w:ind w:left="284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Высшие растения представлены 31 видом цветковых растений, среди которых есть произрастающие в умеренно- чистых водах.</w:t>
      </w:r>
    </w:p>
    <w:p w14:paraId="712C8378" w14:textId="77777777" w:rsidR="00545F62" w:rsidRPr="0086057E" w:rsidRDefault="0023610D" w:rsidP="00736E21">
      <w:pPr>
        <w:numPr>
          <w:ilvl w:val="0"/>
          <w:numId w:val="24"/>
        </w:numPr>
        <w:ind w:left="284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Животный мир представлен 36</w:t>
      </w:r>
      <w:r w:rsidR="00545F62" w:rsidRPr="0086057E">
        <w:rPr>
          <w:color w:val="000000"/>
          <w:sz w:val="28"/>
          <w:szCs w:val="28"/>
        </w:rPr>
        <w:t xml:space="preserve"> видами, среди которых есть виды, являющиеся индикаторами удовлетворительно-чистой воды.</w:t>
      </w:r>
    </w:p>
    <w:p w14:paraId="53BC8FA6" w14:textId="77777777" w:rsidR="00545F62" w:rsidRPr="0086057E" w:rsidRDefault="00545F62" w:rsidP="00736E21">
      <w:pPr>
        <w:numPr>
          <w:ilvl w:val="0"/>
          <w:numId w:val="24"/>
        </w:numPr>
        <w:ind w:left="284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Среда обитания для животных благоприятная.</w:t>
      </w:r>
    </w:p>
    <w:p w14:paraId="03DFB34B" w14:textId="77777777" w:rsidR="00761D61" w:rsidRPr="0086057E" w:rsidRDefault="00545F62" w:rsidP="00736E21">
      <w:pPr>
        <w:numPr>
          <w:ilvl w:val="0"/>
          <w:numId w:val="24"/>
        </w:numPr>
        <w:ind w:left="284" w:firstLine="709"/>
        <w:jc w:val="both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lastRenderedPageBreak/>
        <w:t>Гидрохимический и органолептический анализ воды свидетельствуют о том, что вода в водохранилище является удовлетворительно чистой</w:t>
      </w:r>
    </w:p>
    <w:p w14:paraId="37EDEB82" w14:textId="77777777" w:rsidR="001E7333" w:rsidRPr="0086057E" w:rsidRDefault="001E7333" w:rsidP="00AE404B">
      <w:pPr>
        <w:ind w:firstLine="284"/>
        <w:jc w:val="center"/>
        <w:rPr>
          <w:b/>
          <w:color w:val="000000"/>
          <w:sz w:val="28"/>
          <w:szCs w:val="28"/>
        </w:rPr>
      </w:pPr>
    </w:p>
    <w:p w14:paraId="7A37EAFE" w14:textId="77777777" w:rsidR="00566630" w:rsidRPr="0086057E" w:rsidRDefault="00566630" w:rsidP="00AE404B">
      <w:pPr>
        <w:ind w:firstLine="284"/>
        <w:jc w:val="center"/>
        <w:rPr>
          <w:b/>
          <w:sz w:val="28"/>
          <w:szCs w:val="28"/>
        </w:rPr>
      </w:pPr>
      <w:r w:rsidRPr="0086057E">
        <w:rPr>
          <w:b/>
          <w:sz w:val="28"/>
          <w:szCs w:val="28"/>
        </w:rPr>
        <w:t>Библиографический список</w:t>
      </w:r>
    </w:p>
    <w:p w14:paraId="4E3F18FE" w14:textId="77777777" w:rsidR="0025302B" w:rsidRPr="0086057E" w:rsidRDefault="0025302B" w:rsidP="00AE404B">
      <w:pPr>
        <w:ind w:firstLine="284"/>
        <w:jc w:val="center"/>
        <w:rPr>
          <w:b/>
          <w:sz w:val="28"/>
          <w:szCs w:val="28"/>
        </w:rPr>
      </w:pPr>
    </w:p>
    <w:p w14:paraId="65AEB8E4" w14:textId="77777777" w:rsidR="00566630" w:rsidRPr="0086057E" w:rsidRDefault="00566630" w:rsidP="00736E21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86057E">
        <w:rPr>
          <w:rFonts w:ascii="Times New Roman" w:hAnsi="Times New Roman"/>
          <w:sz w:val="28"/>
          <w:szCs w:val="28"/>
        </w:rPr>
        <w:t>1. Алексеев С.В. Экологический практикум школьника / С.В. Алексеев, Н.В. Груздева, Э.В. Гущина. – Самара.: ИД «Федоров», 2005. – 304 с.)</w:t>
      </w:r>
    </w:p>
    <w:p w14:paraId="7AF7DCE3" w14:textId="109487E9" w:rsidR="00191BB7" w:rsidRPr="0086057E" w:rsidRDefault="00566630" w:rsidP="00736E21">
      <w:pPr>
        <w:pStyle w:val="ae"/>
        <w:ind w:firstLine="709"/>
        <w:jc w:val="both"/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86057E">
        <w:rPr>
          <w:rFonts w:ascii="Times New Roman" w:hAnsi="Times New Roman"/>
          <w:sz w:val="28"/>
          <w:szCs w:val="28"/>
        </w:rPr>
        <w:t>2. Ашихмина Т. Я. Школьный экологический мониторинг: учеб.-метод. пособие –М.; АРАР, 2000 -386 с.</w:t>
      </w:r>
    </w:p>
    <w:p w14:paraId="11E1FD68" w14:textId="77777777" w:rsidR="00566630" w:rsidRPr="0086057E" w:rsidRDefault="00191BB7" w:rsidP="00736E21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86057E"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3.Власов Б.П. Использование высших растений для оценки контроля за состоянием водной среды: метод рекомендации. МН: БГУ 2002г.</w:t>
      </w:r>
    </w:p>
    <w:p w14:paraId="25C34BE2" w14:textId="77777777" w:rsidR="00566630" w:rsidRPr="0086057E" w:rsidRDefault="002973FD" w:rsidP="00736E21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86057E">
        <w:rPr>
          <w:rFonts w:ascii="Times New Roman" w:hAnsi="Times New Roman"/>
          <w:sz w:val="28"/>
          <w:szCs w:val="28"/>
        </w:rPr>
        <w:t>4</w:t>
      </w:r>
      <w:r w:rsidR="00D55745" w:rsidRPr="0086057E">
        <w:rPr>
          <w:rFonts w:ascii="Times New Roman" w:hAnsi="Times New Roman"/>
          <w:sz w:val="28"/>
          <w:szCs w:val="28"/>
        </w:rPr>
        <w:t>2020</w:t>
      </w:r>
      <w:r w:rsidR="00566630" w:rsidRPr="0086057E">
        <w:rPr>
          <w:rFonts w:ascii="Times New Roman" w:hAnsi="Times New Roman"/>
          <w:sz w:val="28"/>
          <w:szCs w:val="28"/>
        </w:rPr>
        <w:t>г./ Главное управление природных ресурсов и охраны окружающей среды МПР России по Т</w:t>
      </w:r>
      <w:r w:rsidR="00D55745" w:rsidRPr="0086057E">
        <w:rPr>
          <w:rFonts w:ascii="Times New Roman" w:hAnsi="Times New Roman"/>
          <w:sz w:val="28"/>
          <w:szCs w:val="28"/>
        </w:rPr>
        <w:t>амбовской области. – Тамбов,2021</w:t>
      </w:r>
      <w:r w:rsidR="00566630" w:rsidRPr="0086057E">
        <w:rPr>
          <w:rFonts w:ascii="Times New Roman" w:hAnsi="Times New Roman"/>
          <w:sz w:val="28"/>
          <w:szCs w:val="28"/>
        </w:rPr>
        <w:t>. -228 с.</w:t>
      </w:r>
    </w:p>
    <w:p w14:paraId="5042F36B" w14:textId="77777777" w:rsidR="00566630" w:rsidRPr="0086057E" w:rsidRDefault="00191BB7" w:rsidP="00736E21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86057E">
        <w:rPr>
          <w:rFonts w:ascii="Times New Roman" w:hAnsi="Times New Roman"/>
          <w:sz w:val="28"/>
          <w:szCs w:val="28"/>
        </w:rPr>
        <w:t>5</w:t>
      </w:r>
      <w:r w:rsidR="002973FD" w:rsidRPr="0086057E">
        <w:rPr>
          <w:rFonts w:ascii="Times New Roman" w:hAnsi="Times New Roman"/>
          <w:sz w:val="28"/>
          <w:szCs w:val="28"/>
        </w:rPr>
        <w:t xml:space="preserve"> Измайлова Н.Л., Ляшенко О.А., Антонов И.В. Биотестирование и биоиндикация состояния водных объектов: учебно-методическое пособие к лабораторным работам по прохождению учебной (ознакомительной) практики/ СПбГТУРП. - СПб., 2014. – 52 с.</w:t>
      </w:r>
    </w:p>
    <w:p w14:paraId="3381334D" w14:textId="77777777" w:rsidR="00566630" w:rsidRPr="0086057E" w:rsidRDefault="002973FD" w:rsidP="00736E21">
      <w:pPr>
        <w:pStyle w:val="ae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</w:pPr>
      <w:r w:rsidRPr="0086057E">
        <w:rPr>
          <w:rFonts w:ascii="Times New Roman" w:hAnsi="Times New Roman"/>
          <w:sz w:val="28"/>
          <w:szCs w:val="28"/>
        </w:rPr>
        <w:t>6</w:t>
      </w:r>
      <w:r w:rsidR="00566630" w:rsidRPr="0086057E">
        <w:rPr>
          <w:rFonts w:ascii="Times New Roman" w:hAnsi="Times New Roman"/>
          <w:sz w:val="28"/>
          <w:szCs w:val="28"/>
        </w:rPr>
        <w:t>.</w:t>
      </w:r>
      <w:r w:rsidR="00566630" w:rsidRPr="0086057E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Козлов, М.А. Школьный атлас определитель беспозвоночных / М.А. Козлов, И.М. Олигер – М.: Просвещение, 1991. 207 с.</w:t>
      </w:r>
    </w:p>
    <w:p w14:paraId="7E99EC3B" w14:textId="77777777" w:rsidR="00566630" w:rsidRPr="0086057E" w:rsidRDefault="002973FD" w:rsidP="00736E21">
      <w:pPr>
        <w:pStyle w:val="ae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</w:pPr>
      <w:r w:rsidRPr="0086057E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7</w:t>
      </w:r>
      <w:r w:rsidR="0025302B" w:rsidRPr="0086057E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. </w:t>
      </w:r>
      <w:r w:rsidR="00566630" w:rsidRPr="0086057E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Кузнецов Б.А. Определитель позвоночных животных фауны СССР. Ч.1, Просвещение,1974.-205 с.</w:t>
      </w:r>
    </w:p>
    <w:p w14:paraId="72089CC6" w14:textId="77777777" w:rsidR="00BB2019" w:rsidRPr="0086057E" w:rsidRDefault="002973FD" w:rsidP="00736E21">
      <w:pPr>
        <w:pStyle w:val="ae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</w:pPr>
      <w:r w:rsidRPr="0086057E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8.</w:t>
      </w:r>
      <w:r w:rsidR="00BB2019" w:rsidRPr="0086057E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Методическое пособие/ Архимед, цифровая лаборатория. Химия. Лабораторные работы –М,2021.-131с.</w:t>
      </w:r>
    </w:p>
    <w:p w14:paraId="4F73562F" w14:textId="60B3111D" w:rsidR="00A0527C" w:rsidRPr="0086057E" w:rsidRDefault="002973FD" w:rsidP="00736E21">
      <w:pPr>
        <w:pStyle w:val="ae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ar-SA"/>
        </w:rPr>
      </w:pPr>
      <w:r w:rsidRPr="0086057E">
        <w:rPr>
          <w:rFonts w:ascii="Times New Roman" w:hAnsi="Times New Roman"/>
          <w:sz w:val="28"/>
          <w:szCs w:val="28"/>
        </w:rPr>
        <w:t>9</w:t>
      </w:r>
      <w:r w:rsidR="00566630" w:rsidRPr="0086057E">
        <w:rPr>
          <w:rFonts w:ascii="Times New Roman" w:hAnsi="Times New Roman"/>
          <w:sz w:val="28"/>
          <w:szCs w:val="28"/>
        </w:rPr>
        <w:t>. Нежиховский Р</w:t>
      </w:r>
      <w:r w:rsidR="008A1316">
        <w:rPr>
          <w:rFonts w:ascii="Times New Roman" w:hAnsi="Times New Roman"/>
          <w:sz w:val="28"/>
          <w:szCs w:val="28"/>
        </w:rPr>
        <w:t>.</w:t>
      </w:r>
      <w:r w:rsidR="00566630" w:rsidRPr="0086057E">
        <w:rPr>
          <w:rFonts w:ascii="Times New Roman" w:hAnsi="Times New Roman"/>
          <w:sz w:val="28"/>
          <w:szCs w:val="28"/>
        </w:rPr>
        <w:t>А</w:t>
      </w:r>
      <w:r w:rsidR="008A1316">
        <w:rPr>
          <w:rFonts w:ascii="Times New Roman" w:hAnsi="Times New Roman"/>
          <w:sz w:val="28"/>
          <w:szCs w:val="28"/>
        </w:rPr>
        <w:t>.</w:t>
      </w:r>
      <w:r w:rsidR="00566630" w:rsidRPr="0086057E">
        <w:rPr>
          <w:rFonts w:ascii="Times New Roman" w:hAnsi="Times New Roman"/>
          <w:sz w:val="28"/>
          <w:szCs w:val="28"/>
        </w:rPr>
        <w:t>, Гидролого – экологические основы водного хозяйства:</w:t>
      </w:r>
      <w:r w:rsidR="008A1316">
        <w:rPr>
          <w:rFonts w:ascii="Times New Roman" w:hAnsi="Times New Roman"/>
          <w:sz w:val="28"/>
          <w:szCs w:val="28"/>
        </w:rPr>
        <w:t xml:space="preserve"> </w:t>
      </w:r>
      <w:r w:rsidR="00566630" w:rsidRPr="0086057E">
        <w:rPr>
          <w:rFonts w:ascii="Times New Roman" w:hAnsi="Times New Roman"/>
          <w:sz w:val="28"/>
          <w:szCs w:val="28"/>
        </w:rPr>
        <w:t>-</w:t>
      </w:r>
      <w:r w:rsidR="008A1316">
        <w:rPr>
          <w:rFonts w:ascii="Times New Roman" w:hAnsi="Times New Roman"/>
          <w:sz w:val="28"/>
          <w:szCs w:val="28"/>
        </w:rPr>
        <w:t xml:space="preserve"> </w:t>
      </w:r>
      <w:r w:rsidR="00566630" w:rsidRPr="0086057E">
        <w:rPr>
          <w:rFonts w:ascii="Times New Roman" w:hAnsi="Times New Roman"/>
          <w:sz w:val="28"/>
          <w:szCs w:val="28"/>
        </w:rPr>
        <w:t>Л.; Гидрометеоиздат,1990.- 230 с.</w:t>
      </w:r>
      <w:r w:rsidR="00066E24" w:rsidRPr="0086057E">
        <w:rPr>
          <w:rFonts w:ascii="Times New Roman" w:hAnsi="Times New Roman"/>
          <w:color w:val="000000"/>
          <w:sz w:val="28"/>
          <w:szCs w:val="28"/>
          <w:lang w:eastAsia="ar-SA"/>
        </w:rPr>
        <w:t xml:space="preserve"> </w:t>
      </w:r>
    </w:p>
    <w:p w14:paraId="16BE2577" w14:textId="77777777" w:rsidR="00566630" w:rsidRPr="0086057E" w:rsidRDefault="002973FD" w:rsidP="00736E21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86057E">
        <w:rPr>
          <w:rFonts w:ascii="Times New Roman" w:hAnsi="Times New Roman"/>
          <w:color w:val="000000"/>
          <w:sz w:val="28"/>
          <w:szCs w:val="28"/>
          <w:lang w:eastAsia="ar-SA"/>
        </w:rPr>
        <w:t>10</w:t>
      </w:r>
      <w:r w:rsidR="00A0527C" w:rsidRPr="0086057E">
        <w:rPr>
          <w:rFonts w:ascii="Times New Roman" w:hAnsi="Times New Roman"/>
          <w:color w:val="000000"/>
          <w:sz w:val="28"/>
          <w:szCs w:val="28"/>
          <w:lang w:eastAsia="ar-SA"/>
        </w:rPr>
        <w:t>.</w:t>
      </w:r>
      <w:r w:rsidR="0025302B" w:rsidRPr="0086057E">
        <w:rPr>
          <w:rFonts w:ascii="Times New Roman" w:hAnsi="Times New Roman"/>
          <w:color w:val="000000"/>
          <w:sz w:val="28"/>
          <w:szCs w:val="28"/>
          <w:lang w:eastAsia="ar-SA"/>
        </w:rPr>
        <w:t xml:space="preserve"> </w:t>
      </w:r>
      <w:r w:rsidR="00066E24" w:rsidRPr="0086057E">
        <w:rPr>
          <w:rFonts w:ascii="Times New Roman" w:hAnsi="Times New Roman"/>
          <w:color w:val="000000"/>
          <w:sz w:val="28"/>
          <w:szCs w:val="28"/>
          <w:lang w:eastAsia="ar-SA"/>
        </w:rPr>
        <w:t>Новиков В.С. Школьный атлас-определитель высших растений / В.С.Новиков, И.А.Губанов. – М.: Просвещение, 1991</w:t>
      </w:r>
    </w:p>
    <w:p w14:paraId="17AFF849" w14:textId="50A46C56" w:rsidR="00566630" w:rsidRPr="0086057E" w:rsidRDefault="002973FD" w:rsidP="00736E21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86057E">
        <w:rPr>
          <w:rFonts w:ascii="Times New Roman" w:hAnsi="Times New Roman"/>
          <w:sz w:val="28"/>
          <w:szCs w:val="28"/>
        </w:rPr>
        <w:t>11</w:t>
      </w:r>
      <w:r w:rsidR="00566630" w:rsidRPr="0086057E">
        <w:rPr>
          <w:rFonts w:ascii="Times New Roman" w:hAnsi="Times New Roman"/>
          <w:sz w:val="28"/>
          <w:szCs w:val="28"/>
        </w:rPr>
        <w:t>. Околелов. А.Ю. Практикум по региональной экологии: учеб.-метод. пособие – Мичуринск: МГПИ   2003. – 150 с.</w:t>
      </w:r>
    </w:p>
    <w:p w14:paraId="54D4C8E2" w14:textId="77777777" w:rsidR="00CF22BB" w:rsidRPr="0086057E" w:rsidRDefault="002973FD" w:rsidP="00736E21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86057E">
        <w:rPr>
          <w:rFonts w:ascii="Times New Roman" w:hAnsi="Times New Roman"/>
          <w:sz w:val="28"/>
          <w:szCs w:val="28"/>
        </w:rPr>
        <w:t>12</w:t>
      </w:r>
      <w:r w:rsidR="00A0527C" w:rsidRPr="0086057E">
        <w:rPr>
          <w:rFonts w:ascii="Times New Roman" w:hAnsi="Times New Roman"/>
          <w:sz w:val="28"/>
          <w:szCs w:val="28"/>
        </w:rPr>
        <w:t>. Ресурсы интернета</w:t>
      </w:r>
    </w:p>
    <w:p w14:paraId="022B6112" w14:textId="77777777" w:rsidR="00BB2019" w:rsidRPr="0086057E" w:rsidRDefault="00BB2019" w:rsidP="00AE404B">
      <w:pPr>
        <w:ind w:left="720" w:firstLine="284"/>
        <w:jc w:val="center"/>
        <w:rPr>
          <w:b/>
          <w:color w:val="000000"/>
          <w:sz w:val="28"/>
          <w:szCs w:val="28"/>
        </w:rPr>
      </w:pPr>
    </w:p>
    <w:p w14:paraId="55379048" w14:textId="77777777" w:rsidR="00BB2019" w:rsidRPr="00C72EDA" w:rsidRDefault="00BB2019" w:rsidP="00AE404B">
      <w:pPr>
        <w:ind w:left="720" w:firstLine="284"/>
        <w:jc w:val="center"/>
        <w:rPr>
          <w:b/>
          <w:color w:val="000000"/>
        </w:rPr>
      </w:pPr>
    </w:p>
    <w:p w14:paraId="4FA70275" w14:textId="77777777" w:rsidR="00BB2019" w:rsidRPr="00C72EDA" w:rsidRDefault="00BB2019" w:rsidP="00AE404B">
      <w:pPr>
        <w:ind w:left="720" w:firstLine="284"/>
        <w:jc w:val="center"/>
        <w:rPr>
          <w:b/>
          <w:color w:val="000000"/>
        </w:rPr>
      </w:pPr>
    </w:p>
    <w:p w14:paraId="55162D5A" w14:textId="77777777" w:rsidR="0023610D" w:rsidRPr="00C72EDA" w:rsidRDefault="0023610D" w:rsidP="00AE404B">
      <w:pPr>
        <w:ind w:left="720" w:firstLine="284"/>
        <w:jc w:val="center"/>
        <w:rPr>
          <w:b/>
          <w:color w:val="000000"/>
        </w:rPr>
      </w:pPr>
    </w:p>
    <w:p w14:paraId="4ED6B048" w14:textId="77777777" w:rsidR="0023610D" w:rsidRPr="00C72EDA" w:rsidRDefault="0023610D" w:rsidP="00AE404B">
      <w:pPr>
        <w:ind w:left="720" w:firstLine="284"/>
        <w:jc w:val="center"/>
        <w:rPr>
          <w:b/>
          <w:color w:val="000000"/>
        </w:rPr>
      </w:pPr>
    </w:p>
    <w:p w14:paraId="1D35AB27" w14:textId="04F6682D" w:rsidR="0023610D" w:rsidRDefault="0023610D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7C072750" w14:textId="397C2545" w:rsidR="00736E21" w:rsidRDefault="00736E21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6AAE8F9F" w14:textId="45C8B282" w:rsidR="00736E21" w:rsidRDefault="00736E21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3F7506B5" w14:textId="078F33A9" w:rsidR="00736E21" w:rsidRDefault="00736E21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1BBD8F12" w14:textId="5226739D" w:rsidR="00736E21" w:rsidRDefault="00736E21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282E3237" w14:textId="0F493C34" w:rsidR="00736E21" w:rsidRDefault="00736E21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079750AA" w14:textId="52FE3EF5" w:rsidR="00736E21" w:rsidRDefault="00736E21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7EC2157E" w14:textId="76BF7077" w:rsidR="00736E21" w:rsidRDefault="00736E21" w:rsidP="00AE404B">
      <w:pPr>
        <w:ind w:left="720"/>
        <w:jc w:val="center"/>
        <w:rPr>
          <w:b/>
          <w:color w:val="000000"/>
          <w:sz w:val="28"/>
          <w:szCs w:val="28"/>
        </w:rPr>
      </w:pPr>
    </w:p>
    <w:p w14:paraId="1D3C892F" w14:textId="77777777" w:rsidR="002F09C3" w:rsidRPr="0086057E" w:rsidRDefault="002F09C3" w:rsidP="00AE404B">
      <w:pPr>
        <w:ind w:left="720"/>
        <w:jc w:val="center"/>
        <w:rPr>
          <w:b/>
          <w:color w:val="000000"/>
          <w:sz w:val="28"/>
          <w:szCs w:val="28"/>
        </w:rPr>
      </w:pPr>
      <w:r w:rsidRPr="0086057E">
        <w:rPr>
          <w:b/>
          <w:caps/>
          <w:color w:val="000000"/>
          <w:sz w:val="28"/>
          <w:szCs w:val="28"/>
        </w:rPr>
        <w:lastRenderedPageBreak/>
        <w:t>Приложение</w:t>
      </w:r>
    </w:p>
    <w:p w14:paraId="3667A1E6" w14:textId="77777777" w:rsidR="002F09C3" w:rsidRPr="0086057E" w:rsidRDefault="002F09C3" w:rsidP="00AE404B">
      <w:pPr>
        <w:ind w:left="397"/>
        <w:jc w:val="center"/>
        <w:rPr>
          <w:color w:val="000000"/>
          <w:sz w:val="28"/>
          <w:szCs w:val="28"/>
        </w:rPr>
      </w:pPr>
    </w:p>
    <w:p w14:paraId="40BAB585" w14:textId="77777777" w:rsidR="002F09C3" w:rsidRPr="0086057E" w:rsidRDefault="002F09C3" w:rsidP="00736E21">
      <w:pPr>
        <w:jc w:val="right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Приложение 1</w:t>
      </w:r>
    </w:p>
    <w:p w14:paraId="55D2754C" w14:textId="77777777" w:rsidR="002F09C3" w:rsidRPr="002F09C3" w:rsidRDefault="002F09C3" w:rsidP="00AE404B">
      <w:pPr>
        <w:rPr>
          <w:color w:val="000000"/>
        </w:rPr>
      </w:pPr>
    </w:p>
    <w:p w14:paraId="05EAD77A" w14:textId="77777777" w:rsidR="002F09C3" w:rsidRPr="002F09C3" w:rsidRDefault="00DC3316" w:rsidP="00AE404B">
      <w:pPr>
        <w:jc w:val="center"/>
        <w:rPr>
          <w:b/>
          <w:color w:val="000000"/>
        </w:rPr>
      </w:pPr>
      <w:r>
        <w:rPr>
          <w:b/>
          <w:color w:val="000000"/>
        </w:rPr>
        <w:t>Общий вид водохранилища</w:t>
      </w:r>
    </w:p>
    <w:p w14:paraId="1D592842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006A23A7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1B4E8E1C" wp14:editId="2FAE8085">
            <wp:extent cx="5783580" cy="3363004"/>
            <wp:effectExtent l="0" t="0" r="7620" b="8890"/>
            <wp:docPr id="17" name="Рисунок 17" descr="C:\Users\123\AppData\Local\Packages\Microsoft.Windows.Photos_8wekyb3d8bbwe\TempState\ShareServiceTempFolder\2024-08-29_13-46-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Packages\Microsoft.Windows.Photos_8wekyb3d8bbwe\TempState\ShareServiceTempFolder\2024-08-29_13-46-2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914" cy="336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66F93" w14:textId="77777777" w:rsidR="002F09C3" w:rsidRPr="002F09C3" w:rsidRDefault="00DC3316" w:rsidP="00AE404B">
      <w:pPr>
        <w:jc w:val="center"/>
        <w:rPr>
          <w:b/>
          <w:color w:val="000000"/>
        </w:rPr>
      </w:pPr>
      <w:r>
        <w:rPr>
          <w:b/>
          <w:color w:val="000000"/>
        </w:rPr>
        <w:t xml:space="preserve">Река </w:t>
      </w:r>
      <w:r w:rsidR="002F09C3" w:rsidRPr="002F09C3">
        <w:rPr>
          <w:b/>
          <w:color w:val="000000"/>
        </w:rPr>
        <w:t>Алешня в с. Жидиловка</w:t>
      </w:r>
    </w:p>
    <w:p w14:paraId="5D530CD4" w14:textId="77777777" w:rsidR="002F09C3" w:rsidRPr="002F09C3" w:rsidRDefault="002F09C3" w:rsidP="00AE404B">
      <w:pPr>
        <w:ind w:left="-1418"/>
        <w:jc w:val="center"/>
        <w:rPr>
          <w:color w:val="000000"/>
        </w:rPr>
      </w:pPr>
      <w:r w:rsidRPr="002F09C3">
        <w:rPr>
          <w:noProof/>
          <w:color w:val="000000"/>
        </w:rPr>
        <w:drawing>
          <wp:inline distT="0" distB="0" distL="0" distR="0" wp14:anchorId="54853892" wp14:editId="15D8131B">
            <wp:extent cx="7139940" cy="3916680"/>
            <wp:effectExtent l="0" t="0" r="3810" b="7620"/>
            <wp:docPr id="27" name="Рисунок 11" descr="жжидил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жжидиловка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7143" cy="392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00FB8" w14:textId="77777777" w:rsidR="002F09C3" w:rsidRPr="002F09C3" w:rsidRDefault="002F09C3" w:rsidP="00AE404B">
      <w:pPr>
        <w:ind w:left="397"/>
        <w:jc w:val="both"/>
        <w:rPr>
          <w:color w:val="000000"/>
        </w:rPr>
      </w:pPr>
    </w:p>
    <w:p w14:paraId="2707EA40" w14:textId="77777777" w:rsidR="002F09C3" w:rsidRPr="002F09C3" w:rsidRDefault="002F09C3" w:rsidP="00AE404B">
      <w:pPr>
        <w:jc w:val="center"/>
        <w:rPr>
          <w:noProof/>
          <w:color w:val="000000"/>
        </w:rPr>
      </w:pPr>
    </w:p>
    <w:p w14:paraId="75B25C02" w14:textId="77777777" w:rsidR="002F09C3" w:rsidRPr="002F09C3" w:rsidRDefault="002F09C3" w:rsidP="00AE404B">
      <w:pPr>
        <w:jc w:val="center"/>
        <w:rPr>
          <w:noProof/>
          <w:color w:val="000000"/>
        </w:rPr>
      </w:pPr>
    </w:p>
    <w:p w14:paraId="5680B2DC" w14:textId="77777777" w:rsidR="002F09C3" w:rsidRPr="002F09C3" w:rsidRDefault="002F09C3" w:rsidP="00AE404B">
      <w:pPr>
        <w:jc w:val="center"/>
        <w:rPr>
          <w:noProof/>
          <w:color w:val="000000"/>
        </w:rPr>
      </w:pPr>
      <w:r w:rsidRPr="002F09C3">
        <w:rPr>
          <w:noProof/>
          <w:color w:val="000000"/>
        </w:rPr>
        <w:lastRenderedPageBreak/>
        <w:drawing>
          <wp:inline distT="0" distB="0" distL="0" distR="0" wp14:anchorId="1D61B306" wp14:editId="481DBA35">
            <wp:extent cx="5850255" cy="4387691"/>
            <wp:effectExtent l="0" t="0" r="0" b="0"/>
            <wp:docPr id="227" name="Рисунок 2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438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A7EC3" w14:textId="77777777" w:rsidR="002F09C3" w:rsidRPr="002F09C3" w:rsidRDefault="002F09C3" w:rsidP="00AE404B">
      <w:pPr>
        <w:jc w:val="center"/>
        <w:rPr>
          <w:noProof/>
          <w:color w:val="000000"/>
        </w:rPr>
      </w:pPr>
    </w:p>
    <w:p w14:paraId="04BDB458" w14:textId="77777777" w:rsidR="002F09C3" w:rsidRPr="002F09C3" w:rsidRDefault="002F09C3" w:rsidP="00AE404B">
      <w:pPr>
        <w:rPr>
          <w:noProof/>
          <w:color w:val="000000"/>
        </w:rPr>
      </w:pPr>
    </w:p>
    <w:p w14:paraId="7CBC3B9A" w14:textId="77777777" w:rsidR="002F09C3" w:rsidRPr="002F09C3" w:rsidRDefault="002F09C3" w:rsidP="00AE404B">
      <w:pPr>
        <w:ind w:left="284"/>
        <w:jc w:val="both"/>
        <w:rPr>
          <w:color w:val="000000"/>
        </w:rPr>
      </w:pPr>
      <w:r w:rsidRPr="002F09C3">
        <w:rPr>
          <w:noProof/>
          <w:color w:val="000000"/>
        </w:rPr>
        <w:drawing>
          <wp:inline distT="0" distB="0" distL="0" distR="0" wp14:anchorId="377D529B" wp14:editId="5DD6C57F">
            <wp:extent cx="5872478" cy="4404360"/>
            <wp:effectExtent l="0" t="0" r="0" b="0"/>
            <wp:docPr id="228" name="Рисунок 228" descr="C:\Users\123\Desktop\Научная работа\фото\IMG_20231002_14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123\Desktop\Научная работа\фото\IMG_20231002_1404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664" cy="44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78685" w14:textId="77777777" w:rsidR="0086057E" w:rsidRDefault="0086057E" w:rsidP="00AE404B">
      <w:pPr>
        <w:ind w:left="397"/>
        <w:jc w:val="both"/>
        <w:rPr>
          <w:color w:val="000000"/>
        </w:rPr>
      </w:pPr>
    </w:p>
    <w:p w14:paraId="3F0074A8" w14:textId="77777777" w:rsidR="002F09C3" w:rsidRPr="0086057E" w:rsidRDefault="002F09C3" w:rsidP="00736E21">
      <w:pPr>
        <w:ind w:left="397"/>
        <w:jc w:val="right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t>Приложение 2</w:t>
      </w:r>
    </w:p>
    <w:p w14:paraId="0F8830CB" w14:textId="77777777" w:rsidR="002F09C3" w:rsidRPr="002F09C3" w:rsidRDefault="002F09C3" w:rsidP="00AE404B">
      <w:pPr>
        <w:ind w:left="397"/>
        <w:jc w:val="both"/>
        <w:rPr>
          <w:color w:val="000000"/>
        </w:rPr>
      </w:pPr>
    </w:p>
    <w:p w14:paraId="76C49477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  <w:r w:rsidRPr="002F09C3">
        <w:rPr>
          <w:b/>
          <w:color w:val="000000"/>
        </w:rPr>
        <w:t>Прибрежная растительность водохранилища</w:t>
      </w:r>
    </w:p>
    <w:p w14:paraId="6E808653" w14:textId="77777777" w:rsidR="002F09C3" w:rsidRPr="002F09C3" w:rsidRDefault="002F09C3" w:rsidP="00AE404B">
      <w:pPr>
        <w:ind w:left="142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13637407" wp14:editId="6966F0AE">
            <wp:extent cx="2811780" cy="2423160"/>
            <wp:effectExtent l="0" t="0" r="7620" b="0"/>
            <wp:docPr id="229" name="Рисунок 22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65" cy="242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noProof/>
          <w:color w:val="000000"/>
        </w:rPr>
        <w:drawing>
          <wp:inline distT="0" distB="0" distL="0" distR="0" wp14:anchorId="2D2C2FA2" wp14:editId="132C2D53">
            <wp:extent cx="2766060" cy="2419657"/>
            <wp:effectExtent l="0" t="0" r="0" b="0"/>
            <wp:docPr id="230" name="Рисунок 23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12" cy="24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E09F9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  Рогос широколиственный                            Тростник обыкновенный   </w:t>
      </w:r>
    </w:p>
    <w:p w14:paraId="56C17DFB" w14:textId="77777777" w:rsidR="002F09C3" w:rsidRPr="002F09C3" w:rsidRDefault="002F09C3" w:rsidP="00AE404B">
      <w:pPr>
        <w:ind w:left="142"/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20D389F8" wp14:editId="6E60A723">
            <wp:extent cx="2796540" cy="2651760"/>
            <wp:effectExtent l="0" t="0" r="3810" b="0"/>
            <wp:docPr id="232" name="Рисунок 23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63" cy="26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i/>
          <w:noProof/>
          <w:color w:val="000000"/>
        </w:rPr>
        <w:drawing>
          <wp:inline distT="0" distB="0" distL="0" distR="0" wp14:anchorId="0CF8E4D3" wp14:editId="436F36EA">
            <wp:extent cx="2781300" cy="2644140"/>
            <wp:effectExtent l="0" t="0" r="0" b="3810"/>
            <wp:docPr id="233" name="Рисунок 23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394" cy="264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AEEEF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   Камыш озерный                                             Кубышка желтая</w:t>
      </w:r>
    </w:p>
    <w:p w14:paraId="367D1E1E" w14:textId="77777777" w:rsidR="002F09C3" w:rsidRPr="002F09C3" w:rsidRDefault="002F09C3" w:rsidP="00AE404B">
      <w:pPr>
        <w:ind w:left="142"/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1C9A74B2" wp14:editId="6C7B814A">
            <wp:extent cx="2823405" cy="2628900"/>
            <wp:effectExtent l="0" t="0" r="0" b="0"/>
            <wp:docPr id="234" name="Рисунок 23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91" cy="262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i/>
          <w:noProof/>
          <w:color w:val="000000"/>
        </w:rPr>
        <w:drawing>
          <wp:inline distT="0" distB="0" distL="0" distR="0" wp14:anchorId="591BEFAA" wp14:editId="1FC6294C">
            <wp:extent cx="2758440" cy="2621280"/>
            <wp:effectExtent l="0" t="0" r="3810" b="7620"/>
            <wp:docPr id="235" name="Рисунок 2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324" cy="262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92FD3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 Телорез алоевидный                                        Ряска</w:t>
      </w:r>
    </w:p>
    <w:p w14:paraId="0AACA412" w14:textId="77777777" w:rsidR="002F09C3" w:rsidRPr="002F09C3" w:rsidRDefault="002F09C3" w:rsidP="00AE404B">
      <w:pPr>
        <w:rPr>
          <w:b/>
          <w:i/>
          <w:color w:val="000000"/>
        </w:rPr>
      </w:pPr>
    </w:p>
    <w:p w14:paraId="1C1F081B" w14:textId="77777777" w:rsidR="002F09C3" w:rsidRPr="002F09C3" w:rsidRDefault="002F09C3" w:rsidP="00AE404B">
      <w:pPr>
        <w:rPr>
          <w:b/>
          <w:i/>
          <w:color w:val="000000"/>
        </w:rPr>
      </w:pPr>
    </w:p>
    <w:p w14:paraId="6D86A4CF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102B089A" wp14:editId="5DF5B411">
            <wp:extent cx="2796540" cy="2514600"/>
            <wp:effectExtent l="0" t="0" r="3810" b="0"/>
            <wp:docPr id="236" name="Рисунок 23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26" cy="251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i/>
          <w:noProof/>
          <w:color w:val="000000"/>
        </w:rPr>
        <w:drawing>
          <wp:inline distT="0" distB="0" distL="0" distR="0" wp14:anchorId="3609CBE4" wp14:editId="30DFA9E5">
            <wp:extent cx="2918460" cy="2506980"/>
            <wp:effectExtent l="0" t="0" r="0" b="7620"/>
            <wp:docPr id="237" name="Рисунок 2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898" cy="250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D9175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>Лютик ядовитый                                             Щавель конский</w:t>
      </w:r>
    </w:p>
    <w:p w14:paraId="437223E0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0F857549" wp14:editId="0DF122C0">
            <wp:extent cx="2796540" cy="2842260"/>
            <wp:effectExtent l="0" t="0" r="3810" b="0"/>
            <wp:docPr id="238" name="Рисунок 23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30" cy="284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i/>
          <w:noProof/>
          <w:color w:val="000000"/>
        </w:rPr>
        <w:drawing>
          <wp:inline distT="0" distB="0" distL="0" distR="0" wp14:anchorId="76CEE02F" wp14:editId="797B735E">
            <wp:extent cx="2796540" cy="2842260"/>
            <wp:effectExtent l="0" t="0" r="3810" b="0"/>
            <wp:docPr id="239" name="Рисунок 23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29" cy="284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71135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>Осока острая                                                   Череда трехраздельная</w:t>
      </w:r>
    </w:p>
    <w:p w14:paraId="31BBE703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1005C693" wp14:editId="489FBEC2">
            <wp:extent cx="2834640" cy="2903220"/>
            <wp:effectExtent l="0" t="0" r="3810" b="0"/>
            <wp:docPr id="241" name="Рисунок 24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316" cy="290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i/>
          <w:noProof/>
          <w:color w:val="000000"/>
        </w:rPr>
        <w:drawing>
          <wp:inline distT="0" distB="0" distL="0" distR="0" wp14:anchorId="3365EBA6" wp14:editId="680E0A9B">
            <wp:extent cx="2834640" cy="2908329"/>
            <wp:effectExtent l="0" t="0" r="3810" b="6350"/>
            <wp:docPr id="242" name="Рисунок 24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369" cy="290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A1FE1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>Элодия канадская                                            Ива</w:t>
      </w:r>
    </w:p>
    <w:p w14:paraId="03C5C0A6" w14:textId="77777777" w:rsidR="002F09C3" w:rsidRPr="002F09C3" w:rsidRDefault="002F09C3" w:rsidP="00AE404B">
      <w:pPr>
        <w:jc w:val="center"/>
        <w:rPr>
          <w:noProof/>
          <w:color w:val="000000"/>
        </w:rPr>
      </w:pPr>
      <w:r w:rsidRPr="002F09C3">
        <w:rPr>
          <w:noProof/>
          <w:color w:val="000000"/>
        </w:rPr>
        <w:lastRenderedPageBreak/>
        <w:drawing>
          <wp:inline distT="0" distB="0" distL="0" distR="0" wp14:anchorId="7DB9CB33" wp14:editId="5BB55D22">
            <wp:extent cx="2790825" cy="2733675"/>
            <wp:effectExtent l="0" t="0" r="9525" b="9525"/>
            <wp:docPr id="244" name="Рисунок 17" descr="мать-и-маче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мать-и-мачеха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noProof/>
          <w:color w:val="000000"/>
        </w:rPr>
        <w:drawing>
          <wp:inline distT="0" distB="0" distL="0" distR="0" wp14:anchorId="57C2DA0F" wp14:editId="69346330">
            <wp:extent cx="2857500" cy="2752725"/>
            <wp:effectExtent l="0" t="0" r="0" b="9525"/>
            <wp:docPr id="245" name="Рисунок 18" descr="одуванчик лекарстве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дуванчик лекарственный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C65D6" w14:textId="77777777" w:rsidR="002F09C3" w:rsidRPr="002F09C3" w:rsidRDefault="002F09C3" w:rsidP="00AE404B">
      <w:pPr>
        <w:jc w:val="both"/>
        <w:rPr>
          <w:b/>
          <w:i/>
          <w:noProof/>
          <w:color w:val="000000"/>
        </w:rPr>
      </w:pPr>
      <w:r w:rsidRPr="002F09C3">
        <w:rPr>
          <w:b/>
          <w:i/>
          <w:noProof/>
          <w:color w:val="000000"/>
        </w:rPr>
        <w:t xml:space="preserve">        Мать-и-мачеза обыкновенная                     Одуванчик лекарственный</w:t>
      </w:r>
    </w:p>
    <w:p w14:paraId="435BB229" w14:textId="77777777" w:rsidR="002F09C3" w:rsidRPr="002F09C3" w:rsidRDefault="002F09C3" w:rsidP="00AE404B">
      <w:pPr>
        <w:jc w:val="center"/>
        <w:rPr>
          <w:color w:val="000000"/>
        </w:rPr>
      </w:pPr>
      <w:r w:rsidRPr="002F09C3">
        <w:rPr>
          <w:noProof/>
          <w:color w:val="000000"/>
        </w:rPr>
        <w:drawing>
          <wp:inline distT="0" distB="0" distL="0" distR="0" wp14:anchorId="19CE1E4D" wp14:editId="136D3F1A">
            <wp:extent cx="2838450" cy="2486025"/>
            <wp:effectExtent l="0" t="0" r="0" b="9525"/>
            <wp:docPr id="246" name="Рисунок 19" descr="смолёвка обыкновен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смолёвка обыкновенная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noProof/>
          <w:color w:val="000000"/>
        </w:rPr>
        <w:drawing>
          <wp:inline distT="0" distB="0" distL="0" distR="0" wp14:anchorId="611A74BA" wp14:editId="4EFCEAD2">
            <wp:extent cx="2838450" cy="2486025"/>
            <wp:effectExtent l="0" t="0" r="0" b="9525"/>
            <wp:docPr id="248" name="Рисунок 248" descr="C:\Users\Танюшка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Танюшка\Desktop\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EAC8E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Дрёма белая                                                     Ромашка аптечная</w:t>
      </w:r>
    </w:p>
    <w:p w14:paraId="26BE9F60" w14:textId="77777777" w:rsidR="002F09C3" w:rsidRPr="002F09C3" w:rsidRDefault="002F09C3" w:rsidP="00AE404B">
      <w:pPr>
        <w:jc w:val="center"/>
        <w:rPr>
          <w:color w:val="000000"/>
        </w:rPr>
      </w:pPr>
      <w:r w:rsidRPr="002F09C3">
        <w:rPr>
          <w:noProof/>
          <w:color w:val="000000"/>
        </w:rPr>
        <w:drawing>
          <wp:inline distT="0" distB="0" distL="0" distR="0" wp14:anchorId="57C95FAA" wp14:editId="6367F3BE">
            <wp:extent cx="2838450" cy="2333625"/>
            <wp:effectExtent l="0" t="0" r="0" b="9525"/>
            <wp:docPr id="249" name="Рисунок 21" descr="цикорий обыкнове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цикорий обыкновенный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noProof/>
          <w:color w:val="000000"/>
        </w:rPr>
        <w:drawing>
          <wp:inline distT="0" distB="0" distL="0" distR="0" wp14:anchorId="25FEAAF3" wp14:editId="35F0E779">
            <wp:extent cx="2838450" cy="2333625"/>
            <wp:effectExtent l="0" t="0" r="0" b="9525"/>
            <wp:docPr id="250" name="Рисунок 250" descr="C:\Users\Танюшка\Desktop\Chamaener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Танюшка\Desktop\Chamaenerio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4ECE7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       Цикорий обыкновенный                                 Иван-чай уколистый</w:t>
      </w:r>
    </w:p>
    <w:p w14:paraId="4431619D" w14:textId="77777777" w:rsidR="002F09C3" w:rsidRPr="002F09C3" w:rsidRDefault="002F09C3" w:rsidP="00AE404B">
      <w:pPr>
        <w:tabs>
          <w:tab w:val="left" w:pos="9498"/>
        </w:tabs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lastRenderedPageBreak/>
        <w:drawing>
          <wp:inline distT="0" distB="0" distL="0" distR="0" wp14:anchorId="75ECD376" wp14:editId="19795326">
            <wp:extent cx="2838450" cy="2209800"/>
            <wp:effectExtent l="0" t="0" r="0" b="0"/>
            <wp:docPr id="251" name="Рисунок 251" descr="C:\Users\Танюшка\Desktop\Red_Cl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Танюшка\Desktop\Red_Clover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5E77A741" wp14:editId="2F584946">
            <wp:extent cx="2838450" cy="2209800"/>
            <wp:effectExtent l="0" t="0" r="0" b="0"/>
            <wp:docPr id="252" name="Рисунок 252" descr="C:\Users\Танюшка\Desktop\img_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Танюшка\Desktop\img_53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A9C14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Клевер луговой                                                  Чертополох колючий</w:t>
      </w:r>
    </w:p>
    <w:p w14:paraId="3BC26F27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68FFC20B" wp14:editId="36C40201">
            <wp:extent cx="2847975" cy="2419350"/>
            <wp:effectExtent l="0" t="0" r="9525" b="0"/>
            <wp:docPr id="253" name="Рисунок 253" descr="подорож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подорожник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188DAA52" wp14:editId="0DCBC9FC">
            <wp:extent cx="2876550" cy="2419350"/>
            <wp:effectExtent l="0" t="0" r="0" b="0"/>
            <wp:docPr id="254" name="Рисунок 254" descr="C:\Users\Танюшка\Desktop\416529_010937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Танюшка\Desktop\416529_010937a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EF460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      Подорожник большой                                     Пастушья сумка обыкновенная</w:t>
      </w:r>
    </w:p>
    <w:p w14:paraId="7D61CC1B" w14:textId="77777777" w:rsidR="002F09C3" w:rsidRPr="002F09C3" w:rsidRDefault="002F09C3" w:rsidP="00AE404B">
      <w:pPr>
        <w:tabs>
          <w:tab w:val="left" w:pos="5700"/>
        </w:tabs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5E1072E1" wp14:editId="381413A1">
            <wp:extent cx="2809875" cy="2333625"/>
            <wp:effectExtent l="0" t="0" r="9525" b="9525"/>
            <wp:docPr id="255" name="Рисунок 255" descr="C:\Users\Танюшка\Desktop\855297cbc8e07966291498958369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Танюшка\Desktop\855297cbc8e0796629149895836959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7541E4EC" wp14:editId="7BF81EFA">
            <wp:extent cx="2867025" cy="2314575"/>
            <wp:effectExtent l="0" t="0" r="9525" b="9525"/>
            <wp:docPr id="32" name="Рисунок 32" descr="C:\Users\Танюшка\Desktop\tysiachelistnik-samoe-interesnoe-v-blogakh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Танюшка\Desktop\tysiachelistnik-samoe-interesnoe-v-blogakh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021B8" w14:textId="77777777" w:rsidR="002F09C3" w:rsidRPr="002F09C3" w:rsidRDefault="002F09C3" w:rsidP="00AE404B">
      <w:pPr>
        <w:ind w:left="397"/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Донник лекарственный                                  Тысячелистник обыкновенный</w:t>
      </w:r>
    </w:p>
    <w:p w14:paraId="507A57B3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</w:p>
    <w:p w14:paraId="00834F4A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</w:p>
    <w:p w14:paraId="48857484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</w:p>
    <w:p w14:paraId="42D3D35B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</w:p>
    <w:p w14:paraId="53602279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</w:p>
    <w:p w14:paraId="2A1762AF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</w:p>
    <w:p w14:paraId="5E31AE89" w14:textId="4EDD012C" w:rsidR="002F09C3" w:rsidRDefault="002F09C3" w:rsidP="00AE404B">
      <w:pPr>
        <w:ind w:left="397"/>
        <w:jc w:val="center"/>
        <w:rPr>
          <w:b/>
          <w:color w:val="000000"/>
        </w:rPr>
      </w:pPr>
    </w:p>
    <w:p w14:paraId="0F82DE56" w14:textId="2A984B8E" w:rsidR="008A1316" w:rsidRDefault="008A1316" w:rsidP="00AE404B">
      <w:pPr>
        <w:ind w:left="397"/>
        <w:jc w:val="center"/>
        <w:rPr>
          <w:b/>
          <w:color w:val="000000"/>
        </w:rPr>
      </w:pPr>
    </w:p>
    <w:p w14:paraId="2F9756E9" w14:textId="5BEDF7B1" w:rsidR="008A1316" w:rsidRDefault="008A1316" w:rsidP="00AE404B">
      <w:pPr>
        <w:ind w:left="397"/>
        <w:jc w:val="center"/>
        <w:rPr>
          <w:b/>
          <w:color w:val="000000"/>
        </w:rPr>
      </w:pPr>
    </w:p>
    <w:p w14:paraId="395526C6" w14:textId="77777777" w:rsidR="002F09C3" w:rsidRPr="0086057E" w:rsidRDefault="002F09C3" w:rsidP="00AE404B">
      <w:pPr>
        <w:jc w:val="right"/>
        <w:rPr>
          <w:color w:val="000000"/>
          <w:sz w:val="28"/>
          <w:szCs w:val="28"/>
        </w:rPr>
      </w:pPr>
      <w:r w:rsidRPr="0086057E">
        <w:rPr>
          <w:color w:val="000000"/>
          <w:sz w:val="28"/>
          <w:szCs w:val="28"/>
        </w:rPr>
        <w:lastRenderedPageBreak/>
        <w:t>Приложение 3</w:t>
      </w:r>
    </w:p>
    <w:p w14:paraId="12BD43BD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  <w:r w:rsidRPr="002F09C3">
        <w:rPr>
          <w:b/>
          <w:color w:val="000000"/>
        </w:rPr>
        <w:t>Животный мир водохранилища</w:t>
      </w:r>
    </w:p>
    <w:p w14:paraId="01DC59EB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  <w:r w:rsidRPr="002F09C3">
        <w:rPr>
          <w:b/>
          <w:color w:val="000000"/>
        </w:rPr>
        <w:t>.</w:t>
      </w:r>
    </w:p>
    <w:p w14:paraId="7D723EF2" w14:textId="77777777" w:rsidR="002F09C3" w:rsidRPr="002F09C3" w:rsidRDefault="002F09C3" w:rsidP="00AE404B">
      <w:pPr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78C956BA" wp14:editId="5F110BCA">
            <wp:extent cx="2849880" cy="2514600"/>
            <wp:effectExtent l="0" t="0" r="7620" b="0"/>
            <wp:docPr id="34" name="Рисунок 3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612" cy="251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noProof/>
          <w:color w:val="000000"/>
        </w:rPr>
        <w:drawing>
          <wp:inline distT="0" distB="0" distL="0" distR="0" wp14:anchorId="2BFE25B7" wp14:editId="4FF9B572">
            <wp:extent cx="2800517" cy="2514600"/>
            <wp:effectExtent l="0" t="0" r="0" b="0"/>
            <wp:docPr id="35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102" cy="251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BB0F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>Пиявка большая ложноконская              Прудовик обыкновенный</w:t>
      </w:r>
    </w:p>
    <w:p w14:paraId="624603A4" w14:textId="77777777" w:rsidR="002F09C3" w:rsidRPr="002F09C3" w:rsidRDefault="002F09C3" w:rsidP="00AE404B">
      <w:pPr>
        <w:jc w:val="both"/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39B2B9B2" wp14:editId="188AAEFE">
            <wp:extent cx="2849880" cy="2583179"/>
            <wp:effectExtent l="0" t="0" r="7620" b="8255"/>
            <wp:docPr id="40" name="Рисунок 4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953" cy="258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i/>
          <w:noProof/>
          <w:color w:val="000000"/>
        </w:rPr>
        <w:drawing>
          <wp:inline distT="0" distB="0" distL="0" distR="0" wp14:anchorId="1B680B23" wp14:editId="017FEE6C">
            <wp:extent cx="2849880" cy="2590800"/>
            <wp:effectExtent l="0" t="0" r="7620" b="0"/>
            <wp:docPr id="46" name="Рисунок 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341" cy="259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69893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>Беззубка                                                        Живородка</w:t>
      </w:r>
    </w:p>
    <w:p w14:paraId="1F180BC2" w14:textId="77777777" w:rsidR="002F09C3" w:rsidRPr="002F09C3" w:rsidRDefault="002F09C3" w:rsidP="00AE404B">
      <w:pPr>
        <w:jc w:val="both"/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23EA5B42" wp14:editId="70BBCB64">
            <wp:extent cx="2849880" cy="3002280"/>
            <wp:effectExtent l="0" t="0" r="7620" b="7620"/>
            <wp:docPr id="47" name="Рисунок 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534" cy="300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i/>
          <w:noProof/>
          <w:color w:val="000000"/>
        </w:rPr>
        <w:drawing>
          <wp:inline distT="0" distB="0" distL="0" distR="0" wp14:anchorId="6F76AD8E" wp14:editId="36ED0A50">
            <wp:extent cx="2849880" cy="3002280"/>
            <wp:effectExtent l="0" t="0" r="7620" b="7620"/>
            <wp:docPr id="50" name="Рисунок 5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952" cy="300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7C879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lastRenderedPageBreak/>
        <w:t>Моллюск катушка                                        Моллюск шаровка</w:t>
      </w:r>
    </w:p>
    <w:p w14:paraId="0C22B03D" w14:textId="77777777" w:rsidR="002F09C3" w:rsidRPr="002F09C3" w:rsidRDefault="002F09C3" w:rsidP="00AE404B">
      <w:pPr>
        <w:jc w:val="both"/>
        <w:rPr>
          <w:b/>
          <w:i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3EB15DEE" wp14:editId="356D3626">
            <wp:extent cx="2914650" cy="2971800"/>
            <wp:effectExtent l="0" t="0" r="0" b="0"/>
            <wp:docPr id="51" name="Рисунок 45" descr="osli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oslik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t xml:space="preserve"> </w:t>
      </w:r>
      <w:r w:rsidRPr="002F09C3">
        <w:rPr>
          <w:b/>
          <w:noProof/>
          <w:color w:val="000000"/>
        </w:rPr>
        <w:drawing>
          <wp:inline distT="0" distB="0" distL="0" distR="0" wp14:anchorId="39C31C9B" wp14:editId="0D2D471F">
            <wp:extent cx="2766060" cy="2972506"/>
            <wp:effectExtent l="0" t="0" r="0" b="0"/>
            <wp:docPr id="52" name="Рисунок 38" descr="речной р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речной рак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41" cy="296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FC564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>Ослик водяной                                              Речной рак</w:t>
      </w:r>
    </w:p>
    <w:p w14:paraId="22D44DC5" w14:textId="77777777" w:rsidR="002F09C3" w:rsidRPr="002F09C3" w:rsidRDefault="002F09C3" w:rsidP="00AE404B">
      <w:pPr>
        <w:tabs>
          <w:tab w:val="left" w:pos="4962"/>
          <w:tab w:val="left" w:pos="9639"/>
        </w:tabs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1D0E1774" wp14:editId="40A6708B">
            <wp:extent cx="2847975" cy="2352675"/>
            <wp:effectExtent l="0" t="0" r="9525" b="9525"/>
            <wp:docPr id="53" name="Рисунок 53" descr="C:\Users\Танюшка\Desktop\животные\vodomer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C:\Users\Танюшка\Desktop\животные\vodomerka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4C384F33" wp14:editId="2743350A">
            <wp:extent cx="2849880" cy="2352675"/>
            <wp:effectExtent l="0" t="0" r="7620" b="9525"/>
            <wp:docPr id="58" name="Рисунок 42" descr="ab81127b1098efd9ed4c4540cc4cbe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ab81127b1098efd9ed4c4540cc4cbe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83A22" w14:textId="77777777" w:rsidR="002F09C3" w:rsidRPr="002F09C3" w:rsidRDefault="002F09C3" w:rsidP="00AE404B">
      <w:pPr>
        <w:ind w:left="397"/>
        <w:rPr>
          <w:b/>
          <w:i/>
          <w:color w:val="000000"/>
        </w:rPr>
      </w:pPr>
      <w:r w:rsidRPr="002F09C3">
        <w:rPr>
          <w:b/>
          <w:i/>
          <w:color w:val="000000"/>
        </w:rPr>
        <w:t>Водомерка                                                         Бокоплав</w:t>
      </w:r>
    </w:p>
    <w:p w14:paraId="479B13B3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58568E7B" wp14:editId="0BA4FA53">
            <wp:extent cx="2788920" cy="2506035"/>
            <wp:effectExtent l="0" t="0" r="0" b="8890"/>
            <wp:docPr id="73" name="Рисунок 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5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color w:val="000000"/>
        </w:rPr>
        <w:t xml:space="preserve"> </w:t>
      </w:r>
      <w:r w:rsidRPr="002F09C3">
        <w:rPr>
          <w:b/>
          <w:noProof/>
          <w:color w:val="000000"/>
        </w:rPr>
        <w:drawing>
          <wp:inline distT="0" distB="0" distL="0" distR="0" wp14:anchorId="5323FC5F" wp14:editId="2695A786">
            <wp:extent cx="2979420" cy="2506980"/>
            <wp:effectExtent l="0" t="0" r="0" b="7620"/>
            <wp:docPr id="74" name="Рисунок 44" descr="Naucoris_cimico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Naucoris_cimicoides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156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FA2B4" w14:textId="77777777" w:rsidR="002F09C3" w:rsidRPr="002F09C3" w:rsidRDefault="002F09C3" w:rsidP="00AE404B">
      <w:pPr>
        <w:ind w:left="397"/>
        <w:rPr>
          <w:b/>
          <w:i/>
          <w:color w:val="000000"/>
        </w:rPr>
      </w:pPr>
      <w:r w:rsidRPr="002F09C3">
        <w:rPr>
          <w:b/>
          <w:i/>
          <w:color w:val="000000"/>
        </w:rPr>
        <w:t>Личинка стрекозы                                                            Плавт</w:t>
      </w:r>
    </w:p>
    <w:p w14:paraId="4121A3B7" w14:textId="77777777" w:rsidR="002F09C3" w:rsidRPr="002F09C3" w:rsidRDefault="002F09C3" w:rsidP="00AE404B">
      <w:pPr>
        <w:jc w:val="both"/>
        <w:rPr>
          <w:b/>
          <w:color w:val="000000"/>
        </w:rPr>
      </w:pPr>
      <w:r w:rsidRPr="002F09C3">
        <w:rPr>
          <w:b/>
          <w:noProof/>
          <w:color w:val="000000"/>
        </w:rPr>
        <w:lastRenderedPageBreak/>
        <w:drawing>
          <wp:inline distT="0" distB="0" distL="0" distR="0" wp14:anchorId="56487F71" wp14:editId="364E01FF">
            <wp:extent cx="2924175" cy="2971800"/>
            <wp:effectExtent l="0" t="0" r="9525" b="0"/>
            <wp:docPr id="81" name="Рисунок 46" descr="DSCN6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DSCN636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b/>
          <w:noProof/>
          <w:color w:val="000000"/>
        </w:rPr>
        <w:drawing>
          <wp:inline distT="0" distB="0" distL="0" distR="0" wp14:anchorId="69AF5559" wp14:editId="066A1CA4">
            <wp:extent cx="2857500" cy="2964180"/>
            <wp:effectExtent l="0" t="0" r="0" b="7620"/>
            <wp:docPr id="82" name="Рисунок 8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87" cy="29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27288" w14:textId="77777777" w:rsidR="002F09C3" w:rsidRPr="002F09C3" w:rsidRDefault="002F09C3" w:rsidP="00AE404B">
      <w:pPr>
        <w:ind w:left="397"/>
        <w:rPr>
          <w:i/>
        </w:rPr>
      </w:pPr>
      <w:r w:rsidRPr="002F09C3">
        <w:rPr>
          <w:b/>
          <w:i/>
          <w:color w:val="000000"/>
        </w:rPr>
        <w:t>Личинка ручейника                                                Вислокрылка</w:t>
      </w:r>
    </w:p>
    <w:p w14:paraId="07409716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2FD962DF" wp14:editId="41B2CDB1">
            <wp:extent cx="2819400" cy="2285999"/>
            <wp:effectExtent l="0" t="0" r="0" b="635"/>
            <wp:docPr id="109" name="Рисунок 109" descr="C:\Users\Танюшка\Desktop\животные\Щ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нюшка\Desktop\животные\ЩУ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34"/>
                    <a:stretch/>
                  </pic:blipFill>
                  <pic:spPr bwMode="auto">
                    <a:xfrm>
                      <a:off x="0" y="0"/>
                      <a:ext cx="2823491" cy="228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0389E07D" wp14:editId="5B75BF13">
            <wp:extent cx="2834640" cy="2306495"/>
            <wp:effectExtent l="0" t="0" r="3810" b="0"/>
            <wp:docPr id="110" name="Рисунок 110" descr="C:\Users\Танюшка\Desktop\КА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Танюшка\Desktop\КАРП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64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0EC00" w14:textId="77777777" w:rsidR="002F09C3" w:rsidRPr="002F09C3" w:rsidRDefault="002F09C3" w:rsidP="00AE404B">
      <w:pPr>
        <w:ind w:left="397"/>
        <w:jc w:val="both"/>
        <w:rPr>
          <w:b/>
          <w:color w:val="000000"/>
        </w:rPr>
      </w:pPr>
      <w:r w:rsidRPr="002F09C3">
        <w:rPr>
          <w:b/>
          <w:i/>
          <w:color w:val="000000"/>
        </w:rPr>
        <w:t>Щука                                                                  Карп</w:t>
      </w:r>
    </w:p>
    <w:p w14:paraId="5C9AA100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4F30276D" wp14:editId="05654D2E">
            <wp:extent cx="2857500" cy="2514600"/>
            <wp:effectExtent l="0" t="0" r="0" b="0"/>
            <wp:docPr id="111" name="Рисунок 31" descr="кара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карась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1A4E8341" wp14:editId="510E082A">
            <wp:extent cx="2636520" cy="2513228"/>
            <wp:effectExtent l="0" t="0" r="0" b="1905"/>
            <wp:docPr id="112" name="Рисунок 1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406" cy="251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F7782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>Карась                                                              Толстолобик</w:t>
      </w:r>
    </w:p>
    <w:p w14:paraId="59388F64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lastRenderedPageBreak/>
        <w:drawing>
          <wp:inline distT="0" distB="0" distL="0" distR="0" wp14:anchorId="225C0BE6" wp14:editId="40414BD3">
            <wp:extent cx="2876550" cy="2409825"/>
            <wp:effectExtent l="0" t="0" r="0" b="9525"/>
            <wp:docPr id="113" name="Рисунок 113" descr="C:\Users\Танюшка\Desktop\плотва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нюшка\Desktop\плотва5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292" cy="241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2406AC41" wp14:editId="2F0B01D8">
            <wp:extent cx="2834640" cy="2409825"/>
            <wp:effectExtent l="0" t="0" r="3810" b="9525"/>
            <wp:docPr id="114" name="Рисунок 114" descr="C:\Users\Танюшка\Desktop\окунь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нюшка\Desktop\окунь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86" r="9873"/>
                    <a:stretch/>
                  </pic:blipFill>
                  <pic:spPr bwMode="auto">
                    <a:xfrm>
                      <a:off x="0" y="0"/>
                      <a:ext cx="283464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1CF02" w14:textId="77777777" w:rsidR="002F09C3" w:rsidRPr="002F09C3" w:rsidRDefault="002F09C3" w:rsidP="00AE404B">
      <w:pPr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      Плотва                                                             Окунь</w:t>
      </w:r>
    </w:p>
    <w:p w14:paraId="16CF7E35" w14:textId="77777777" w:rsidR="002F09C3" w:rsidRPr="002F09C3" w:rsidRDefault="002F09C3" w:rsidP="00AE404B">
      <w:pPr>
        <w:tabs>
          <w:tab w:val="left" w:pos="4820"/>
        </w:tabs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54529934" wp14:editId="7FCC42A4">
            <wp:extent cx="2847975" cy="2390775"/>
            <wp:effectExtent l="0" t="0" r="9525" b="9525"/>
            <wp:docPr id="115" name="Рисунок 115" descr="C:\Users\Танюшка\Desktop\краснопе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нюшка\Desktop\красноперки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006" cy="239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5A259D37" wp14:editId="700D28C2">
            <wp:extent cx="2766060" cy="2400300"/>
            <wp:effectExtent l="0" t="0" r="0" b="0"/>
            <wp:docPr id="116" name="Рисунок 116" descr="C:\Users\Танюшка\Desktop\лин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нюшка\Desktop\линь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776236" cy="240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9821C" w14:textId="77777777" w:rsidR="002F09C3" w:rsidRPr="002F09C3" w:rsidRDefault="002F09C3" w:rsidP="00AE404B">
      <w:pPr>
        <w:ind w:left="397"/>
        <w:jc w:val="both"/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Красноперка                                                     Линь                                                        </w:t>
      </w:r>
      <w:r w:rsidRPr="002F09C3">
        <w:rPr>
          <w:b/>
          <w:color w:val="000000"/>
        </w:rPr>
        <w:tab/>
      </w:r>
    </w:p>
    <w:p w14:paraId="20713142" w14:textId="77777777" w:rsidR="002F09C3" w:rsidRPr="002F09C3" w:rsidRDefault="002F09C3" w:rsidP="00AE404B">
      <w:pPr>
        <w:tabs>
          <w:tab w:val="left" w:pos="6096"/>
        </w:tabs>
        <w:ind w:left="142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43E19C41" wp14:editId="4134342B">
            <wp:extent cx="2865120" cy="2583180"/>
            <wp:effectExtent l="0" t="0" r="0" b="7620"/>
            <wp:docPr id="118" name="Рисунок 118" descr="C:\Users\Танюшка\Desktop\ондатр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нюшка\Desktop\ондатра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422" cy="258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0AC22533" wp14:editId="5519C541">
            <wp:extent cx="2781300" cy="2583180"/>
            <wp:effectExtent l="0" t="0" r="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46" cy="2580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7B7696" w14:textId="77777777" w:rsidR="002F09C3" w:rsidRPr="002F09C3" w:rsidRDefault="002F09C3" w:rsidP="00AE404B">
      <w:pPr>
        <w:ind w:left="397"/>
        <w:rPr>
          <w:b/>
          <w:i/>
          <w:color w:val="000000"/>
        </w:rPr>
      </w:pPr>
      <w:r w:rsidRPr="002F09C3">
        <w:rPr>
          <w:b/>
          <w:i/>
          <w:color w:val="000000"/>
        </w:rPr>
        <w:t xml:space="preserve">            Ондатра                                            Выдра</w:t>
      </w:r>
    </w:p>
    <w:p w14:paraId="68812883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lastRenderedPageBreak/>
        <w:drawing>
          <wp:inline distT="0" distB="0" distL="0" distR="0" wp14:anchorId="58B14380" wp14:editId="23776D21">
            <wp:extent cx="2887980" cy="2651760"/>
            <wp:effectExtent l="0" t="0" r="7620" b="0"/>
            <wp:docPr id="120" name="Рисунок 120" descr="C:\Users\Танюшка\Desktop\ОЗЕРНАЯ ЛЯГ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Танюшка\Desktop\ОЗЕРНАЯ ЛЯГУШКА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1" t="15561" r="8844" b="19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65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37A2467B" wp14:editId="6776BF10">
            <wp:extent cx="2948940" cy="2659232"/>
            <wp:effectExtent l="0" t="0" r="3810" b="8255"/>
            <wp:docPr id="121" name="Рисунок 121" descr="C:\Users\Танюшка\Desktop\ПРУДОВАЯ ЛЯГ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Танюшка\Desktop\ПРУДОВАЯ ЛЯГУШКА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65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C297E" w14:textId="77777777" w:rsidR="002F09C3" w:rsidRPr="002F09C3" w:rsidRDefault="002F09C3" w:rsidP="00AE404B">
      <w:pPr>
        <w:ind w:left="397"/>
        <w:rPr>
          <w:b/>
          <w:i/>
          <w:color w:val="000000"/>
        </w:rPr>
      </w:pPr>
      <w:r w:rsidRPr="002F09C3">
        <w:rPr>
          <w:b/>
          <w:i/>
          <w:color w:val="000000"/>
        </w:rPr>
        <w:t>Лягушка озерная                                              Лягушка прудовая</w:t>
      </w:r>
    </w:p>
    <w:p w14:paraId="0DD0A2F0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518CB59C" wp14:editId="1E1FF19F">
            <wp:extent cx="2857500" cy="3131820"/>
            <wp:effectExtent l="0" t="0" r="0" b="0"/>
            <wp:docPr id="122" name="Рисунок 122" descr="C:\Users\Танюшка\Desktop\ОСТРОМОРДАЯ ЛЯГ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Танюшка\Desktop\ОСТРОМОРДАЯ ЛЯГУШКА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049" cy="313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noProof/>
          <w:color w:val="000000"/>
        </w:rPr>
        <w:drawing>
          <wp:inline distT="0" distB="0" distL="0" distR="0" wp14:anchorId="4A853355" wp14:editId="730F2429">
            <wp:extent cx="2933699" cy="3131820"/>
            <wp:effectExtent l="0" t="0" r="635" b="0"/>
            <wp:docPr id="123" name="Рисунок 123" descr="https://avatars.mds.yandex.net/i?id=d9397ceac3e058a3a3076ff7040e9ed95c70ded9-443051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avatars.mds.yandex.net/i?id=d9397ceac3e058a3a3076ff7040e9ed95c70ded9-443051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603" cy="313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794B3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>Лягушка остромордая жаба                           Уж</w:t>
      </w:r>
    </w:p>
    <w:p w14:paraId="75E063C0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noProof/>
          <w:color w:val="000000"/>
        </w:rPr>
        <w:drawing>
          <wp:inline distT="0" distB="0" distL="0" distR="0" wp14:anchorId="26EB2265" wp14:editId="25934CF1">
            <wp:extent cx="2895600" cy="2834640"/>
            <wp:effectExtent l="0" t="0" r="0" b="3810"/>
            <wp:docPr id="124" name="Рисунок 1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17" cy="283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rPr>
          <w:b/>
          <w:i/>
          <w:noProof/>
          <w:color w:val="000000"/>
        </w:rPr>
        <w:drawing>
          <wp:inline distT="0" distB="0" distL="0" distR="0" wp14:anchorId="1EFB81A2" wp14:editId="31A8F3A7">
            <wp:extent cx="2895600" cy="2832100"/>
            <wp:effectExtent l="0" t="0" r="0" b="6350"/>
            <wp:docPr id="125" name="Рисунок 1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18" cy="283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FBCF4" w14:textId="77777777" w:rsidR="002F09C3" w:rsidRPr="002F09C3" w:rsidRDefault="002F09C3" w:rsidP="00AE404B">
      <w:pPr>
        <w:rPr>
          <w:b/>
          <w:i/>
          <w:color w:val="000000"/>
        </w:rPr>
      </w:pPr>
      <w:r w:rsidRPr="002F09C3">
        <w:rPr>
          <w:b/>
          <w:i/>
          <w:color w:val="000000"/>
        </w:rPr>
        <w:t>Речная крачка                                                     Черная крачка</w:t>
      </w:r>
    </w:p>
    <w:p w14:paraId="3FE0AE63" w14:textId="35CB1A3B" w:rsidR="002F09C3" w:rsidRDefault="002F09C3" w:rsidP="00AE404B">
      <w:pPr>
        <w:jc w:val="right"/>
        <w:rPr>
          <w:color w:val="000000"/>
          <w:sz w:val="28"/>
          <w:szCs w:val="28"/>
        </w:rPr>
      </w:pPr>
      <w:r w:rsidRPr="002F09C3">
        <w:rPr>
          <w:b/>
          <w:color w:val="000000"/>
        </w:rPr>
        <w:br w:type="page"/>
      </w:r>
      <w:r w:rsidRPr="0086057E">
        <w:rPr>
          <w:color w:val="000000"/>
          <w:sz w:val="28"/>
          <w:szCs w:val="28"/>
        </w:rPr>
        <w:lastRenderedPageBreak/>
        <w:t>Приложение 4</w:t>
      </w:r>
    </w:p>
    <w:p w14:paraId="6D717CBC" w14:textId="77777777" w:rsidR="007D44E9" w:rsidRPr="0086057E" w:rsidRDefault="007D44E9" w:rsidP="00AE404B">
      <w:pPr>
        <w:jc w:val="right"/>
        <w:rPr>
          <w:color w:val="000000"/>
          <w:sz w:val="28"/>
          <w:szCs w:val="28"/>
        </w:rPr>
      </w:pPr>
    </w:p>
    <w:p w14:paraId="298EEC53" w14:textId="77777777" w:rsidR="002F09C3" w:rsidRPr="002F09C3" w:rsidRDefault="002F09C3" w:rsidP="00AE404B">
      <w:pPr>
        <w:ind w:left="397"/>
        <w:jc w:val="center"/>
        <w:rPr>
          <w:b/>
          <w:color w:val="000000"/>
        </w:rPr>
      </w:pPr>
      <w:r w:rsidRPr="002F09C3">
        <w:rPr>
          <w:b/>
          <w:color w:val="000000"/>
        </w:rPr>
        <w:t>Историко-культурные сведения о водохранилище.</w:t>
      </w:r>
    </w:p>
    <w:p w14:paraId="6B0CF641" w14:textId="77777777" w:rsidR="002F09C3" w:rsidRPr="002F09C3" w:rsidRDefault="002F09C3" w:rsidP="00AE404B">
      <w:pPr>
        <w:ind w:firstLine="240"/>
        <w:jc w:val="center"/>
        <w:rPr>
          <w:noProof/>
        </w:rPr>
      </w:pPr>
      <w:r w:rsidRPr="002F09C3">
        <w:rPr>
          <w:noProof/>
        </w:rPr>
        <w:drawing>
          <wp:inline distT="0" distB="0" distL="0" distR="0" wp14:anchorId="3998124E" wp14:editId="1A02FC80">
            <wp:extent cx="5753100" cy="3222308"/>
            <wp:effectExtent l="0" t="0" r="0" b="0"/>
            <wp:docPr id="126" name="Picture 5" descr="Описание: C:\Users\Танюшка\Desktop\бабушка и дедушка\IMG_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писание: C:\Users\Танюшка\Desktop\бабушка и дедушка\IMG_294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8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00E1A" w14:textId="77777777" w:rsidR="002F09C3" w:rsidRPr="002F09C3" w:rsidRDefault="002F09C3" w:rsidP="00AE404B">
      <w:pPr>
        <w:ind w:firstLine="240"/>
        <w:rPr>
          <w:b/>
          <w:color w:val="000000"/>
        </w:rPr>
      </w:pPr>
    </w:p>
    <w:p w14:paraId="7939EA43" w14:textId="77777777" w:rsidR="002F09C3" w:rsidRPr="002F09C3" w:rsidRDefault="002F09C3" w:rsidP="00AE404B">
      <w:pPr>
        <w:rPr>
          <w:b/>
          <w:color w:val="000000"/>
        </w:rPr>
      </w:pPr>
    </w:p>
    <w:p w14:paraId="3DDCFF0E" w14:textId="77777777" w:rsidR="002F09C3" w:rsidRPr="002F09C3" w:rsidRDefault="002F09C3" w:rsidP="00AE404B">
      <w:pPr>
        <w:ind w:firstLine="240"/>
        <w:rPr>
          <w:b/>
          <w:color w:val="000000"/>
        </w:rPr>
      </w:pPr>
      <w:r w:rsidRPr="002F09C3">
        <w:rPr>
          <w:b/>
          <w:noProof/>
          <w:color w:val="000000"/>
        </w:rPr>
        <w:drawing>
          <wp:inline distT="0" distB="0" distL="0" distR="0" wp14:anchorId="7F9D7CE2" wp14:editId="57CCE7C1">
            <wp:extent cx="5850255" cy="3902306"/>
            <wp:effectExtent l="0" t="0" r="0" b="3175"/>
            <wp:docPr id="127" name="Рисунок 1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390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19985" w14:textId="77777777" w:rsidR="002F09C3" w:rsidRPr="002F09C3" w:rsidRDefault="002F09C3" w:rsidP="00AE404B">
      <w:pPr>
        <w:ind w:firstLine="240"/>
        <w:rPr>
          <w:b/>
          <w:color w:val="000000"/>
        </w:rPr>
      </w:pPr>
    </w:p>
    <w:p w14:paraId="23DB7090" w14:textId="77777777" w:rsidR="002F09C3" w:rsidRPr="002F09C3" w:rsidRDefault="002F09C3" w:rsidP="00AE404B">
      <w:pPr>
        <w:ind w:firstLine="240"/>
        <w:rPr>
          <w:b/>
          <w:color w:val="000000"/>
        </w:rPr>
      </w:pPr>
    </w:p>
    <w:p w14:paraId="347A17B5" w14:textId="77777777" w:rsidR="002F09C3" w:rsidRPr="002F09C3" w:rsidRDefault="002F09C3" w:rsidP="00AE404B">
      <w:pPr>
        <w:ind w:firstLine="240"/>
        <w:rPr>
          <w:b/>
          <w:color w:val="000000"/>
        </w:rPr>
      </w:pPr>
    </w:p>
    <w:p w14:paraId="4AEC5AF6" w14:textId="77777777" w:rsidR="002F09C3" w:rsidRPr="002F09C3" w:rsidRDefault="002F09C3" w:rsidP="00AE404B">
      <w:pPr>
        <w:ind w:firstLine="240"/>
        <w:rPr>
          <w:b/>
          <w:color w:val="000000"/>
        </w:rPr>
      </w:pPr>
    </w:p>
    <w:p w14:paraId="686A71E5" w14:textId="77777777" w:rsidR="002F09C3" w:rsidRPr="002F09C3" w:rsidRDefault="002F09C3" w:rsidP="00AE404B">
      <w:pPr>
        <w:ind w:firstLine="240"/>
        <w:rPr>
          <w:b/>
          <w:color w:val="000000"/>
        </w:rPr>
      </w:pPr>
    </w:p>
    <w:p w14:paraId="56A058EC" w14:textId="77777777" w:rsidR="002F09C3" w:rsidRPr="002F09C3" w:rsidRDefault="002F09C3" w:rsidP="00AE404B">
      <w:pPr>
        <w:ind w:firstLine="240"/>
        <w:rPr>
          <w:b/>
          <w:color w:val="000000"/>
        </w:rPr>
      </w:pPr>
    </w:p>
    <w:p w14:paraId="698A1CC5" w14:textId="77777777" w:rsidR="002F09C3" w:rsidRPr="0086057E" w:rsidRDefault="002F09C3" w:rsidP="00AE404B">
      <w:pPr>
        <w:ind w:firstLine="240"/>
        <w:jc w:val="right"/>
        <w:rPr>
          <w:b/>
          <w:color w:val="000000"/>
          <w:sz w:val="28"/>
          <w:szCs w:val="28"/>
        </w:rPr>
      </w:pPr>
      <w:r w:rsidRPr="0086057E">
        <w:rPr>
          <w:b/>
          <w:color w:val="000000"/>
          <w:sz w:val="28"/>
          <w:szCs w:val="28"/>
        </w:rPr>
        <w:lastRenderedPageBreak/>
        <w:t>Приложение 5</w:t>
      </w:r>
    </w:p>
    <w:p w14:paraId="727E9837" w14:textId="77777777" w:rsidR="002F09C3" w:rsidRPr="002F09C3" w:rsidRDefault="002F09C3" w:rsidP="00AE404B">
      <w:pPr>
        <w:ind w:firstLine="240"/>
        <w:jc w:val="center"/>
        <w:rPr>
          <w:b/>
          <w:color w:val="000000"/>
        </w:rPr>
      </w:pPr>
      <w:r w:rsidRPr="002F09C3">
        <w:rPr>
          <w:b/>
          <w:color w:val="000000"/>
        </w:rPr>
        <w:t>Исследования по водохранилищу</w:t>
      </w:r>
    </w:p>
    <w:p w14:paraId="7DA27056" w14:textId="77777777" w:rsidR="002F09C3" w:rsidRPr="002F09C3" w:rsidRDefault="002F09C3" w:rsidP="00AE404B">
      <w:pPr>
        <w:rPr>
          <w:noProof/>
        </w:rPr>
      </w:pPr>
      <w:r w:rsidRPr="002F09C3">
        <w:rPr>
          <w:noProof/>
        </w:rPr>
        <w:drawing>
          <wp:inline distT="0" distB="0" distL="0" distR="0" wp14:anchorId="6AE3C87A" wp14:editId="3F8EE9B4">
            <wp:extent cx="5850255" cy="4351127"/>
            <wp:effectExtent l="0" t="0" r="0" b="0"/>
            <wp:docPr id="160" name="Рисунок 16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435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C84E8" w14:textId="1D541B1D" w:rsidR="002F09C3" w:rsidRPr="002F09C3" w:rsidRDefault="002F09C3" w:rsidP="00AE404B">
      <w:pPr>
        <w:jc w:val="both"/>
        <w:rPr>
          <w:noProof/>
        </w:rPr>
      </w:pPr>
      <w:r w:rsidRPr="002F09C3">
        <w:rPr>
          <w:noProof/>
        </w:rPr>
        <w:drawing>
          <wp:inline distT="0" distB="0" distL="0" distR="0" wp14:anchorId="68A8821E" wp14:editId="2394B009">
            <wp:extent cx="3116580" cy="2750820"/>
            <wp:effectExtent l="0" t="0" r="7620" b="0"/>
            <wp:docPr id="161" name="Рисунок 161" descr="C:\Users\123\Desktop\Научная работа\фото\IMG_20240823_09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23\Desktop\Научная работа\фото\IMG_20240823_09452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592" cy="275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E21">
        <w:rPr>
          <w:noProof/>
        </w:rPr>
        <w:t xml:space="preserve">  </w:t>
      </w:r>
      <w:r w:rsidRPr="002F09C3">
        <w:rPr>
          <w:noProof/>
        </w:rPr>
        <w:drawing>
          <wp:inline distT="0" distB="0" distL="0" distR="0" wp14:anchorId="1A321BC5" wp14:editId="0F600785">
            <wp:extent cx="2613660" cy="2750820"/>
            <wp:effectExtent l="0" t="0" r="0" b="0"/>
            <wp:docPr id="162" name="Рисунок 162" descr="C:\Users\123\Desktop\Научная работа\фото\IMG_20240823_09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123\Desktop\Научная работа\фото\IMG_20240823_09461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810" cy="274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3A73F" w14:textId="77777777" w:rsidR="002F09C3" w:rsidRPr="002F09C3" w:rsidRDefault="002F09C3" w:rsidP="00AE404B">
      <w:pPr>
        <w:jc w:val="both"/>
        <w:rPr>
          <w:noProof/>
        </w:rPr>
      </w:pPr>
    </w:p>
    <w:p w14:paraId="40741C77" w14:textId="77777777" w:rsidR="002F09C3" w:rsidRPr="002F09C3" w:rsidRDefault="002F09C3" w:rsidP="00AE404B">
      <w:pPr>
        <w:jc w:val="both"/>
        <w:rPr>
          <w:noProof/>
        </w:rPr>
      </w:pPr>
    </w:p>
    <w:p w14:paraId="4174CF62" w14:textId="77777777" w:rsidR="002F09C3" w:rsidRPr="002F09C3" w:rsidRDefault="002F09C3" w:rsidP="00AE404B">
      <w:pPr>
        <w:jc w:val="both"/>
        <w:rPr>
          <w:noProof/>
        </w:rPr>
      </w:pPr>
    </w:p>
    <w:p w14:paraId="3944A763" w14:textId="77777777" w:rsidR="002F09C3" w:rsidRPr="002F09C3" w:rsidRDefault="002F09C3" w:rsidP="00AE404B">
      <w:pPr>
        <w:jc w:val="both"/>
        <w:rPr>
          <w:noProof/>
        </w:rPr>
      </w:pPr>
    </w:p>
    <w:p w14:paraId="19D65111" w14:textId="77777777" w:rsidR="002F09C3" w:rsidRPr="002F09C3" w:rsidRDefault="002F09C3" w:rsidP="00AE404B">
      <w:pPr>
        <w:jc w:val="both"/>
        <w:rPr>
          <w:noProof/>
        </w:rPr>
      </w:pPr>
    </w:p>
    <w:p w14:paraId="4DF0B352" w14:textId="77777777" w:rsidR="002F09C3" w:rsidRPr="002F09C3" w:rsidRDefault="002F09C3" w:rsidP="00AE404B">
      <w:pPr>
        <w:jc w:val="both"/>
        <w:rPr>
          <w:noProof/>
        </w:rPr>
      </w:pPr>
    </w:p>
    <w:p w14:paraId="261C28D5" w14:textId="77777777" w:rsidR="002F09C3" w:rsidRPr="002F09C3" w:rsidRDefault="002F09C3" w:rsidP="00AE404B">
      <w:pPr>
        <w:jc w:val="both"/>
        <w:rPr>
          <w:noProof/>
        </w:rPr>
      </w:pPr>
    </w:p>
    <w:p w14:paraId="21573744" w14:textId="77777777" w:rsidR="002F09C3" w:rsidRPr="002F09C3" w:rsidRDefault="002F09C3" w:rsidP="00AE404B">
      <w:pPr>
        <w:jc w:val="both"/>
        <w:rPr>
          <w:noProof/>
        </w:rPr>
      </w:pPr>
    </w:p>
    <w:p w14:paraId="29EFF4E9" w14:textId="77777777" w:rsidR="002F09C3" w:rsidRPr="002F09C3" w:rsidRDefault="002F09C3" w:rsidP="00AE404B">
      <w:pPr>
        <w:jc w:val="both"/>
        <w:rPr>
          <w:noProof/>
        </w:rPr>
      </w:pPr>
    </w:p>
    <w:p w14:paraId="759353E0" w14:textId="77777777" w:rsidR="002F09C3" w:rsidRPr="002F09C3" w:rsidRDefault="002F09C3" w:rsidP="00AE404B">
      <w:pPr>
        <w:jc w:val="both"/>
        <w:rPr>
          <w:noProof/>
        </w:rPr>
      </w:pPr>
    </w:p>
    <w:p w14:paraId="3005B249" w14:textId="77777777" w:rsidR="002F09C3" w:rsidRPr="002F09C3" w:rsidRDefault="002F09C3" w:rsidP="00AE404B">
      <w:pPr>
        <w:jc w:val="both"/>
        <w:rPr>
          <w:noProof/>
        </w:rPr>
      </w:pPr>
      <w:r w:rsidRPr="002F09C3">
        <w:rPr>
          <w:noProof/>
        </w:rPr>
        <w:drawing>
          <wp:inline distT="0" distB="0" distL="0" distR="0" wp14:anchorId="720D4092" wp14:editId="01731748">
            <wp:extent cx="5806440" cy="4777740"/>
            <wp:effectExtent l="0" t="0" r="3810" b="3810"/>
            <wp:docPr id="163" name="Рисунок 16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50" cy="477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56260" w14:textId="77777777" w:rsidR="002F09C3" w:rsidRPr="002F09C3" w:rsidRDefault="002F09C3" w:rsidP="00AE404B">
      <w:pPr>
        <w:jc w:val="center"/>
        <w:rPr>
          <w:noProof/>
        </w:rPr>
      </w:pPr>
      <w:r w:rsidRPr="002F09C3">
        <w:rPr>
          <w:noProof/>
        </w:rPr>
        <w:drawing>
          <wp:inline distT="0" distB="0" distL="0" distR="0" wp14:anchorId="3750CA8C" wp14:editId="317728D7">
            <wp:extent cx="5768340" cy="3954663"/>
            <wp:effectExtent l="0" t="0" r="3810" b="8255"/>
            <wp:docPr id="164" name="Рисунок 164" descr="C:\Users\123\Desktop\Научная работа\фото\IMG_20240823_09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123\Desktop\Научная работа\фото\IMG_20240823_0949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51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BDE22" w14:textId="77777777" w:rsidR="002F09C3" w:rsidRPr="002F09C3" w:rsidRDefault="002F09C3" w:rsidP="00AE404B">
      <w:pPr>
        <w:jc w:val="center"/>
        <w:rPr>
          <w:noProof/>
        </w:rPr>
      </w:pPr>
      <w:r w:rsidRPr="002F09C3">
        <w:rPr>
          <w:noProof/>
        </w:rPr>
        <w:br w:type="page"/>
      </w:r>
    </w:p>
    <w:p w14:paraId="29B58F5A" w14:textId="77777777" w:rsidR="002F09C3" w:rsidRPr="0086057E" w:rsidRDefault="002F09C3" w:rsidP="00AE404B">
      <w:pPr>
        <w:jc w:val="right"/>
        <w:rPr>
          <w:noProof/>
          <w:sz w:val="28"/>
          <w:szCs w:val="28"/>
        </w:rPr>
      </w:pPr>
      <w:r w:rsidRPr="0086057E">
        <w:rPr>
          <w:noProof/>
          <w:sz w:val="28"/>
          <w:szCs w:val="28"/>
        </w:rPr>
        <w:lastRenderedPageBreak/>
        <w:t>Приложение 6</w:t>
      </w:r>
    </w:p>
    <w:p w14:paraId="354930BC" w14:textId="77777777" w:rsidR="002F09C3" w:rsidRPr="002F09C3" w:rsidRDefault="002F09C3" w:rsidP="00AE404B">
      <w:pPr>
        <w:rPr>
          <w:noProof/>
        </w:rPr>
      </w:pPr>
    </w:p>
    <w:p w14:paraId="53DF693F" w14:textId="77777777" w:rsidR="002F09C3" w:rsidRPr="002F09C3" w:rsidRDefault="002F09C3" w:rsidP="00AE404B">
      <w:pPr>
        <w:jc w:val="center"/>
        <w:rPr>
          <w:b/>
          <w:noProof/>
        </w:rPr>
      </w:pPr>
      <w:r w:rsidRPr="002F09C3">
        <w:rPr>
          <w:b/>
          <w:noProof/>
        </w:rPr>
        <w:t>ОЦЕНКА ЗАГРЯЗНЕНИЯ РЕКИ С ПОМОЩЬЮ ОРГАНОЛЕПТИЧЕСКОГО АНАЛИЗА ВОДЫ</w:t>
      </w:r>
    </w:p>
    <w:p w14:paraId="3CD584A2" w14:textId="77777777" w:rsidR="002F09C3" w:rsidRPr="002F09C3" w:rsidRDefault="002F09C3" w:rsidP="00AE404B">
      <w:pPr>
        <w:jc w:val="center"/>
        <w:rPr>
          <w:b/>
          <w:noProof/>
        </w:rPr>
      </w:pPr>
    </w:p>
    <w:p w14:paraId="664E0029" w14:textId="77777777" w:rsidR="002F09C3" w:rsidRPr="002F09C3" w:rsidRDefault="002F09C3" w:rsidP="00AE404B">
      <w:pPr>
        <w:jc w:val="center"/>
        <w:rPr>
          <w:b/>
          <w:noProof/>
        </w:rPr>
      </w:pPr>
    </w:p>
    <w:p w14:paraId="5968FF68" w14:textId="77777777" w:rsidR="002F09C3" w:rsidRPr="002F09C3" w:rsidRDefault="002F09C3" w:rsidP="00AE404B">
      <w:pPr>
        <w:jc w:val="center"/>
        <w:rPr>
          <w:noProof/>
        </w:rPr>
      </w:pPr>
      <w:r w:rsidRPr="002F09C3">
        <w:rPr>
          <w:noProof/>
        </w:rPr>
        <w:drawing>
          <wp:inline distT="0" distB="0" distL="0" distR="0" wp14:anchorId="43668617" wp14:editId="4F32ECDB">
            <wp:extent cx="5850255" cy="4387691"/>
            <wp:effectExtent l="0" t="0" r="0" b="0"/>
            <wp:docPr id="165" name="Рисунок 165" descr="C:\Users\123\Desktop\Научная работа\фото\IMG_20240823_09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23\Desktop\Научная работа\фото\IMG_20240823_09474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438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B22CE" w14:textId="77777777" w:rsidR="002F09C3" w:rsidRPr="002F09C3" w:rsidRDefault="002F09C3" w:rsidP="00AE404B">
      <w:pPr>
        <w:jc w:val="center"/>
        <w:rPr>
          <w:color w:val="000000"/>
          <w:u w:val="single"/>
        </w:rPr>
      </w:pPr>
    </w:p>
    <w:p w14:paraId="28131380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color w:val="000000"/>
        </w:rPr>
        <w:t xml:space="preserve">Приближённое определение цветности воды </w: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14"/>
        <w:gridCol w:w="3225"/>
        <w:gridCol w:w="2514"/>
      </w:tblGrid>
      <w:tr w:rsidR="002F09C3" w:rsidRPr="002F09C3" w14:paraId="31736A12" w14:textId="77777777" w:rsidTr="0035281D">
        <w:trPr>
          <w:trHeight w:val="571"/>
        </w:trPr>
        <w:tc>
          <w:tcPr>
            <w:tcW w:w="3411" w:type="dxa"/>
          </w:tcPr>
          <w:p w14:paraId="7EDFE718" w14:textId="77777777" w:rsidR="002F09C3" w:rsidRPr="002F09C3" w:rsidRDefault="002F09C3" w:rsidP="00AE404B">
            <w:pPr>
              <w:jc w:val="center"/>
              <w:rPr>
                <w:b/>
                <w:color w:val="000000"/>
              </w:rPr>
            </w:pPr>
            <w:r w:rsidRPr="002F09C3">
              <w:rPr>
                <w:b/>
                <w:color w:val="000000"/>
              </w:rPr>
              <w:t>Окрашивание сбоку</w:t>
            </w:r>
          </w:p>
        </w:tc>
        <w:tc>
          <w:tcPr>
            <w:tcW w:w="3423" w:type="dxa"/>
          </w:tcPr>
          <w:p w14:paraId="6EB17C80" w14:textId="77777777" w:rsidR="002F09C3" w:rsidRPr="002F09C3" w:rsidRDefault="002F09C3" w:rsidP="00AE404B">
            <w:pPr>
              <w:jc w:val="center"/>
              <w:rPr>
                <w:b/>
                <w:color w:val="000000"/>
              </w:rPr>
            </w:pPr>
            <w:r w:rsidRPr="002F09C3">
              <w:rPr>
                <w:b/>
                <w:color w:val="000000"/>
              </w:rPr>
              <w:t>Окрашивание сверху</w:t>
            </w:r>
          </w:p>
        </w:tc>
        <w:tc>
          <w:tcPr>
            <w:tcW w:w="2670" w:type="dxa"/>
          </w:tcPr>
          <w:p w14:paraId="2A023336" w14:textId="77777777" w:rsidR="002F09C3" w:rsidRPr="002F09C3" w:rsidRDefault="002F09C3" w:rsidP="00AE404B">
            <w:pPr>
              <w:jc w:val="center"/>
              <w:rPr>
                <w:b/>
                <w:color w:val="000000"/>
              </w:rPr>
            </w:pPr>
            <w:r w:rsidRPr="002F09C3">
              <w:rPr>
                <w:b/>
                <w:color w:val="000000"/>
              </w:rPr>
              <w:t>Цветность в градусах</w:t>
            </w:r>
          </w:p>
        </w:tc>
      </w:tr>
      <w:tr w:rsidR="002F09C3" w:rsidRPr="002F09C3" w14:paraId="3D8F325F" w14:textId="77777777" w:rsidTr="0035281D">
        <w:trPr>
          <w:trHeight w:val="286"/>
        </w:trPr>
        <w:tc>
          <w:tcPr>
            <w:tcW w:w="3411" w:type="dxa"/>
          </w:tcPr>
          <w:p w14:paraId="33B90B02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нет</w:t>
            </w:r>
          </w:p>
        </w:tc>
        <w:tc>
          <w:tcPr>
            <w:tcW w:w="3423" w:type="dxa"/>
          </w:tcPr>
          <w:p w14:paraId="5CE816BA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Нет</w:t>
            </w:r>
          </w:p>
        </w:tc>
        <w:tc>
          <w:tcPr>
            <w:tcW w:w="2670" w:type="dxa"/>
          </w:tcPr>
          <w:p w14:paraId="4EBCD6F4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0˚</w:t>
            </w:r>
          </w:p>
        </w:tc>
      </w:tr>
      <w:tr w:rsidR="002F09C3" w:rsidRPr="002F09C3" w14:paraId="3B4CE4D3" w14:textId="77777777" w:rsidTr="0035281D">
        <w:trPr>
          <w:trHeight w:val="273"/>
        </w:trPr>
        <w:tc>
          <w:tcPr>
            <w:tcW w:w="3411" w:type="dxa"/>
          </w:tcPr>
          <w:p w14:paraId="398C3749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нет</w:t>
            </w:r>
          </w:p>
        </w:tc>
        <w:tc>
          <w:tcPr>
            <w:tcW w:w="3423" w:type="dxa"/>
          </w:tcPr>
          <w:p w14:paraId="5331BE04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едва заметное бледно-жёлтое</w:t>
            </w:r>
          </w:p>
        </w:tc>
        <w:tc>
          <w:tcPr>
            <w:tcW w:w="2670" w:type="dxa"/>
          </w:tcPr>
          <w:p w14:paraId="365378C5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10˚</w:t>
            </w:r>
          </w:p>
        </w:tc>
      </w:tr>
      <w:tr w:rsidR="002F09C3" w:rsidRPr="002F09C3" w14:paraId="76E47F18" w14:textId="77777777" w:rsidTr="0035281D">
        <w:trPr>
          <w:trHeight w:val="286"/>
        </w:trPr>
        <w:tc>
          <w:tcPr>
            <w:tcW w:w="3411" w:type="dxa"/>
          </w:tcPr>
          <w:p w14:paraId="0FF34287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нет</w:t>
            </w:r>
          </w:p>
        </w:tc>
        <w:tc>
          <w:tcPr>
            <w:tcW w:w="3423" w:type="dxa"/>
          </w:tcPr>
          <w:p w14:paraId="024C00A6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очень слабо-жёлтое</w:t>
            </w:r>
          </w:p>
        </w:tc>
        <w:tc>
          <w:tcPr>
            <w:tcW w:w="2670" w:type="dxa"/>
          </w:tcPr>
          <w:p w14:paraId="38C19E59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20˚</w:t>
            </w:r>
          </w:p>
        </w:tc>
      </w:tr>
      <w:tr w:rsidR="002F09C3" w:rsidRPr="002F09C3" w14:paraId="0E26171D" w14:textId="77777777" w:rsidTr="0035281D">
        <w:trPr>
          <w:trHeight w:val="571"/>
        </w:trPr>
        <w:tc>
          <w:tcPr>
            <w:tcW w:w="3411" w:type="dxa"/>
          </w:tcPr>
          <w:p w14:paraId="36ECA67E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едва уловимое бледно-жёлтое</w:t>
            </w:r>
          </w:p>
        </w:tc>
        <w:tc>
          <w:tcPr>
            <w:tcW w:w="3423" w:type="dxa"/>
          </w:tcPr>
          <w:p w14:paraId="2FBC0378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Желтоватое</w:t>
            </w:r>
          </w:p>
        </w:tc>
        <w:tc>
          <w:tcPr>
            <w:tcW w:w="2670" w:type="dxa"/>
          </w:tcPr>
          <w:p w14:paraId="5ADDE84F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40˚</w:t>
            </w:r>
          </w:p>
        </w:tc>
      </w:tr>
      <w:tr w:rsidR="002F09C3" w:rsidRPr="002F09C3" w14:paraId="4AEAFBE9" w14:textId="77777777" w:rsidTr="0035281D">
        <w:trPr>
          <w:trHeight w:val="571"/>
        </w:trPr>
        <w:tc>
          <w:tcPr>
            <w:tcW w:w="3411" w:type="dxa"/>
          </w:tcPr>
          <w:p w14:paraId="6651630A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едва заметное бледно-желтоватое</w:t>
            </w:r>
          </w:p>
        </w:tc>
        <w:tc>
          <w:tcPr>
            <w:tcW w:w="3423" w:type="dxa"/>
          </w:tcPr>
          <w:p w14:paraId="5B51569D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слабо-жёлтое</w:t>
            </w:r>
          </w:p>
        </w:tc>
        <w:tc>
          <w:tcPr>
            <w:tcW w:w="2670" w:type="dxa"/>
          </w:tcPr>
          <w:p w14:paraId="5A74B906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50˚</w:t>
            </w:r>
          </w:p>
        </w:tc>
      </w:tr>
      <w:tr w:rsidR="002F09C3" w:rsidRPr="002F09C3" w14:paraId="4FA8C0BA" w14:textId="77777777" w:rsidTr="0035281D">
        <w:trPr>
          <w:trHeight w:val="286"/>
        </w:trPr>
        <w:tc>
          <w:tcPr>
            <w:tcW w:w="3411" w:type="dxa"/>
          </w:tcPr>
          <w:p w14:paraId="33CF0697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очень бледно-жёлтое</w:t>
            </w:r>
          </w:p>
        </w:tc>
        <w:tc>
          <w:tcPr>
            <w:tcW w:w="3423" w:type="dxa"/>
          </w:tcPr>
          <w:p w14:paraId="283CACBE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Жёлтое</w:t>
            </w:r>
          </w:p>
        </w:tc>
        <w:tc>
          <w:tcPr>
            <w:tcW w:w="2670" w:type="dxa"/>
          </w:tcPr>
          <w:p w14:paraId="3ABBBF5A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150˚</w:t>
            </w:r>
          </w:p>
        </w:tc>
      </w:tr>
      <w:tr w:rsidR="002F09C3" w:rsidRPr="002F09C3" w14:paraId="55AAA9F8" w14:textId="77777777" w:rsidTr="0035281D">
        <w:trPr>
          <w:trHeight w:val="286"/>
        </w:trPr>
        <w:tc>
          <w:tcPr>
            <w:tcW w:w="3411" w:type="dxa"/>
          </w:tcPr>
          <w:p w14:paraId="17F68207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бледно-зеленоватое</w:t>
            </w:r>
          </w:p>
        </w:tc>
        <w:tc>
          <w:tcPr>
            <w:tcW w:w="3423" w:type="dxa"/>
          </w:tcPr>
          <w:p w14:paraId="66E713F1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интенсивно-жёлтое</w:t>
            </w:r>
          </w:p>
        </w:tc>
        <w:tc>
          <w:tcPr>
            <w:tcW w:w="2670" w:type="dxa"/>
          </w:tcPr>
          <w:p w14:paraId="49F4F6BE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300˚</w:t>
            </w:r>
          </w:p>
        </w:tc>
      </w:tr>
    </w:tbl>
    <w:p w14:paraId="0F476BDC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42018574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4F698543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1E2A382E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54B9F235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7C8DCF9D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6CBB6CD9" w14:textId="77777777" w:rsidR="002F09C3" w:rsidRPr="002F09C3" w:rsidRDefault="002F09C3" w:rsidP="00AE404B">
      <w:pPr>
        <w:jc w:val="center"/>
        <w:rPr>
          <w:b/>
          <w:color w:val="000000"/>
        </w:rPr>
      </w:pPr>
      <w:r w:rsidRPr="002F09C3">
        <w:rPr>
          <w:b/>
          <w:color w:val="000000"/>
        </w:rPr>
        <w:lastRenderedPageBreak/>
        <w:t>Определение загрязнения водоёма по запаху</w: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41"/>
        <w:gridCol w:w="2890"/>
        <w:gridCol w:w="3222"/>
      </w:tblGrid>
      <w:tr w:rsidR="002F09C3" w:rsidRPr="002F09C3" w14:paraId="6A68D8EA" w14:textId="77777777" w:rsidTr="0035281D">
        <w:tc>
          <w:tcPr>
            <w:tcW w:w="2987" w:type="dxa"/>
          </w:tcPr>
          <w:p w14:paraId="6D4B9FEA" w14:textId="77777777" w:rsidR="002F09C3" w:rsidRPr="002F09C3" w:rsidRDefault="002F09C3" w:rsidP="00AE404B">
            <w:pPr>
              <w:jc w:val="center"/>
              <w:rPr>
                <w:b/>
                <w:color w:val="000000"/>
              </w:rPr>
            </w:pPr>
            <w:r w:rsidRPr="002F09C3">
              <w:rPr>
                <w:b/>
                <w:color w:val="000000"/>
              </w:rPr>
              <w:t>Интенсивность запаха в баллах</w:t>
            </w:r>
          </w:p>
        </w:tc>
        <w:tc>
          <w:tcPr>
            <w:tcW w:w="3108" w:type="dxa"/>
          </w:tcPr>
          <w:p w14:paraId="0942C12F" w14:textId="77777777" w:rsidR="002F09C3" w:rsidRPr="002F09C3" w:rsidRDefault="002F09C3" w:rsidP="00AE404B">
            <w:pPr>
              <w:jc w:val="center"/>
              <w:rPr>
                <w:b/>
                <w:color w:val="000000"/>
              </w:rPr>
            </w:pPr>
            <w:r w:rsidRPr="002F09C3">
              <w:rPr>
                <w:b/>
                <w:color w:val="000000"/>
              </w:rPr>
              <w:t>Запах</w:t>
            </w:r>
          </w:p>
        </w:tc>
        <w:tc>
          <w:tcPr>
            <w:tcW w:w="3402" w:type="dxa"/>
          </w:tcPr>
          <w:p w14:paraId="60F9CE36" w14:textId="77777777" w:rsidR="002F09C3" w:rsidRPr="002F09C3" w:rsidRDefault="002F09C3" w:rsidP="00AE404B">
            <w:pPr>
              <w:jc w:val="center"/>
              <w:rPr>
                <w:b/>
                <w:color w:val="000000"/>
              </w:rPr>
            </w:pPr>
            <w:r w:rsidRPr="002F09C3">
              <w:rPr>
                <w:b/>
                <w:color w:val="000000"/>
              </w:rPr>
              <w:t>Описательное определение</w:t>
            </w:r>
          </w:p>
        </w:tc>
      </w:tr>
      <w:tr w:rsidR="002F09C3" w:rsidRPr="002F09C3" w14:paraId="51A33D31" w14:textId="77777777" w:rsidTr="0035281D">
        <w:tc>
          <w:tcPr>
            <w:tcW w:w="2987" w:type="dxa"/>
          </w:tcPr>
          <w:p w14:paraId="5356670B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0</w:t>
            </w:r>
          </w:p>
        </w:tc>
        <w:tc>
          <w:tcPr>
            <w:tcW w:w="3108" w:type="dxa"/>
          </w:tcPr>
          <w:p w14:paraId="34BBE943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запаха никакого нет</w:t>
            </w:r>
          </w:p>
        </w:tc>
        <w:tc>
          <w:tcPr>
            <w:tcW w:w="3402" w:type="dxa"/>
          </w:tcPr>
          <w:p w14:paraId="27F08822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отсутствие ощутимого запаха</w:t>
            </w:r>
          </w:p>
        </w:tc>
      </w:tr>
      <w:tr w:rsidR="002F09C3" w:rsidRPr="002F09C3" w14:paraId="717AD3A4" w14:textId="77777777" w:rsidTr="0035281D">
        <w:tc>
          <w:tcPr>
            <w:tcW w:w="2987" w:type="dxa"/>
          </w:tcPr>
          <w:p w14:paraId="7E6F6D85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1</w:t>
            </w:r>
          </w:p>
        </w:tc>
        <w:tc>
          <w:tcPr>
            <w:tcW w:w="3108" w:type="dxa"/>
          </w:tcPr>
          <w:p w14:paraId="13C976AA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очень слабый</w:t>
            </w:r>
          </w:p>
        </w:tc>
        <w:tc>
          <w:tcPr>
            <w:tcW w:w="3402" w:type="dxa"/>
          </w:tcPr>
          <w:p w14:paraId="32DA083D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запах, неподдающийся определению потребителя, но обнаруживаемый в лаборатории опытным путём</w:t>
            </w:r>
          </w:p>
        </w:tc>
      </w:tr>
      <w:tr w:rsidR="002F09C3" w:rsidRPr="002F09C3" w14:paraId="0E8C6130" w14:textId="77777777" w:rsidTr="0035281D">
        <w:tc>
          <w:tcPr>
            <w:tcW w:w="2987" w:type="dxa"/>
          </w:tcPr>
          <w:p w14:paraId="10161F5C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2</w:t>
            </w:r>
          </w:p>
        </w:tc>
        <w:tc>
          <w:tcPr>
            <w:tcW w:w="3108" w:type="dxa"/>
          </w:tcPr>
          <w:p w14:paraId="3BBDCBBD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Слабый</w:t>
            </w:r>
          </w:p>
        </w:tc>
        <w:tc>
          <w:tcPr>
            <w:tcW w:w="3402" w:type="dxa"/>
          </w:tcPr>
          <w:p w14:paraId="7B3DD7CA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запах, не привлекающий внимание потребителя, но поддающийся обнаружению, если обратить на это его внимание</w:t>
            </w:r>
          </w:p>
        </w:tc>
      </w:tr>
      <w:tr w:rsidR="002F09C3" w:rsidRPr="002F09C3" w14:paraId="21DE8E51" w14:textId="77777777" w:rsidTr="0035281D">
        <w:tc>
          <w:tcPr>
            <w:tcW w:w="2987" w:type="dxa"/>
          </w:tcPr>
          <w:p w14:paraId="3A792B34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3</w:t>
            </w:r>
          </w:p>
        </w:tc>
        <w:tc>
          <w:tcPr>
            <w:tcW w:w="3108" w:type="dxa"/>
          </w:tcPr>
          <w:p w14:paraId="557B4FA4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Заметный</w:t>
            </w:r>
          </w:p>
        </w:tc>
        <w:tc>
          <w:tcPr>
            <w:tcW w:w="3402" w:type="dxa"/>
          </w:tcPr>
          <w:p w14:paraId="76AB3A0A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запах легко обнаруживаемый, но может быть причиной того, что вода непригодна для питья</w:t>
            </w:r>
          </w:p>
        </w:tc>
      </w:tr>
      <w:tr w:rsidR="002F09C3" w:rsidRPr="002F09C3" w14:paraId="51F4ADE2" w14:textId="77777777" w:rsidTr="0035281D">
        <w:tc>
          <w:tcPr>
            <w:tcW w:w="2987" w:type="dxa"/>
          </w:tcPr>
          <w:p w14:paraId="7206767D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4</w:t>
            </w:r>
          </w:p>
        </w:tc>
        <w:tc>
          <w:tcPr>
            <w:tcW w:w="3108" w:type="dxa"/>
          </w:tcPr>
          <w:p w14:paraId="7CFC9B08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Отчётливый</w:t>
            </w:r>
          </w:p>
        </w:tc>
        <w:tc>
          <w:tcPr>
            <w:tcW w:w="3402" w:type="dxa"/>
          </w:tcPr>
          <w:p w14:paraId="01D48B67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запах привлекает внимание, вода не пригодна для питья</w:t>
            </w:r>
          </w:p>
        </w:tc>
      </w:tr>
      <w:tr w:rsidR="002F09C3" w:rsidRPr="002F09C3" w14:paraId="00473535" w14:textId="77777777" w:rsidTr="0035281D">
        <w:tc>
          <w:tcPr>
            <w:tcW w:w="2987" w:type="dxa"/>
          </w:tcPr>
          <w:p w14:paraId="32BF8B2D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5</w:t>
            </w:r>
          </w:p>
        </w:tc>
        <w:tc>
          <w:tcPr>
            <w:tcW w:w="3108" w:type="dxa"/>
          </w:tcPr>
          <w:p w14:paraId="794B002E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очень сильный</w:t>
            </w:r>
          </w:p>
        </w:tc>
        <w:tc>
          <w:tcPr>
            <w:tcW w:w="3402" w:type="dxa"/>
          </w:tcPr>
          <w:p w14:paraId="4D52E5D0" w14:textId="77777777" w:rsidR="002F09C3" w:rsidRPr="002F09C3" w:rsidRDefault="002F09C3" w:rsidP="00AE404B">
            <w:pPr>
              <w:jc w:val="center"/>
              <w:rPr>
                <w:color w:val="000000"/>
              </w:rPr>
            </w:pPr>
            <w:r w:rsidRPr="002F09C3">
              <w:rPr>
                <w:color w:val="000000"/>
              </w:rPr>
              <w:t>запах очень сильный</w:t>
            </w:r>
          </w:p>
        </w:tc>
      </w:tr>
    </w:tbl>
    <w:p w14:paraId="46D0E129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565AB07F" w14:textId="77777777" w:rsidR="002F09C3" w:rsidRPr="002F09C3" w:rsidRDefault="002F09C3" w:rsidP="00AE404B">
      <w:pPr>
        <w:jc w:val="center"/>
        <w:rPr>
          <w:b/>
          <w:color w:val="000000"/>
        </w:rPr>
      </w:pPr>
    </w:p>
    <w:p w14:paraId="7031CEC0" w14:textId="4550552D" w:rsidR="002F09C3" w:rsidRDefault="002F09C3" w:rsidP="00AE404B">
      <w:pPr>
        <w:jc w:val="right"/>
        <w:rPr>
          <w:color w:val="000000"/>
          <w:sz w:val="28"/>
          <w:szCs w:val="28"/>
        </w:rPr>
      </w:pPr>
      <w:r w:rsidRPr="002F09C3">
        <w:rPr>
          <w:color w:val="000000"/>
        </w:rPr>
        <w:br w:type="page"/>
      </w:r>
      <w:r w:rsidRPr="0086057E">
        <w:rPr>
          <w:color w:val="000000"/>
          <w:sz w:val="28"/>
          <w:szCs w:val="28"/>
        </w:rPr>
        <w:lastRenderedPageBreak/>
        <w:t>Приложение 7</w:t>
      </w:r>
    </w:p>
    <w:p w14:paraId="35E06B1A" w14:textId="77777777" w:rsidR="007D44E9" w:rsidRPr="0086057E" w:rsidRDefault="007D44E9" w:rsidP="00AE404B">
      <w:pPr>
        <w:jc w:val="right"/>
        <w:rPr>
          <w:color w:val="000000"/>
          <w:sz w:val="28"/>
          <w:szCs w:val="28"/>
        </w:rPr>
      </w:pPr>
    </w:p>
    <w:p w14:paraId="41D59B0E" w14:textId="77777777" w:rsidR="002F09C3" w:rsidRPr="002F09C3" w:rsidRDefault="002F09C3" w:rsidP="00AE404B">
      <w:pPr>
        <w:jc w:val="center"/>
        <w:rPr>
          <w:b/>
        </w:rPr>
      </w:pPr>
      <w:r w:rsidRPr="002F09C3">
        <w:rPr>
          <w:b/>
        </w:rPr>
        <w:t>ПРАКТИЧЕСКАЯ ЗНАЧИМОСТЬ РАБОТЫ</w:t>
      </w:r>
    </w:p>
    <w:p w14:paraId="3AAA32F1" w14:textId="77777777" w:rsidR="002F09C3" w:rsidRPr="002F09C3" w:rsidRDefault="002F09C3" w:rsidP="00AE404B">
      <w:pPr>
        <w:jc w:val="center"/>
        <w:rPr>
          <w:b/>
        </w:rPr>
      </w:pPr>
    </w:p>
    <w:p w14:paraId="2E710CA3" w14:textId="77777777" w:rsidR="002F09C3" w:rsidRPr="002F09C3" w:rsidRDefault="002F09C3" w:rsidP="00AE404B">
      <w:pPr>
        <w:jc w:val="center"/>
      </w:pPr>
      <w:r w:rsidRPr="002F09C3">
        <w:rPr>
          <w:b/>
        </w:rPr>
        <w:t>Отчет о  проведении Акций « Чистый берег».</w:t>
      </w:r>
    </w:p>
    <w:p w14:paraId="41FE8ED3" w14:textId="77777777" w:rsidR="002F09C3" w:rsidRPr="002F09C3" w:rsidRDefault="002F09C3" w:rsidP="00AE404B"/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09"/>
        <w:gridCol w:w="6186"/>
      </w:tblGrid>
      <w:tr w:rsidR="002F09C3" w:rsidRPr="002F09C3" w14:paraId="2FEEE980" w14:textId="77777777" w:rsidTr="0035281D">
        <w:trPr>
          <w:trHeight w:val="1129"/>
        </w:trPr>
        <w:tc>
          <w:tcPr>
            <w:tcW w:w="2977" w:type="dxa"/>
          </w:tcPr>
          <w:p w14:paraId="5DBA04AD" w14:textId="77777777" w:rsidR="002F09C3" w:rsidRPr="002F09C3" w:rsidRDefault="002F09C3" w:rsidP="00AE404B">
            <w:r w:rsidRPr="002F09C3">
              <w:t xml:space="preserve">Место проведения мероприятия Акции </w:t>
            </w:r>
          </w:p>
        </w:tc>
        <w:tc>
          <w:tcPr>
            <w:tcW w:w="6520" w:type="dxa"/>
          </w:tcPr>
          <w:p w14:paraId="44523A63" w14:textId="7492D06D" w:rsidR="002F09C3" w:rsidRPr="002F09C3" w:rsidRDefault="002F09C3" w:rsidP="00AE404B">
            <w:r w:rsidRPr="002F09C3">
              <w:t>Тамбовская область, Мичуринский р-н</w:t>
            </w:r>
            <w:r w:rsidR="00736E21" w:rsidRPr="002F09C3">
              <w:t>,</w:t>
            </w:r>
            <w:r w:rsidRPr="002F09C3">
              <w:t xml:space="preserve"> с. Жидиловка</w:t>
            </w:r>
          </w:p>
          <w:p w14:paraId="2196C421" w14:textId="77777777" w:rsidR="002F09C3" w:rsidRPr="002F09C3" w:rsidRDefault="002F09C3" w:rsidP="00AE404B">
            <w:r w:rsidRPr="002F09C3">
              <w:t>( Река Алешня, водохранилище)</w:t>
            </w:r>
          </w:p>
        </w:tc>
      </w:tr>
      <w:tr w:rsidR="002F09C3" w:rsidRPr="002F09C3" w14:paraId="729C7E63" w14:textId="77777777" w:rsidTr="0035281D">
        <w:trPr>
          <w:trHeight w:val="1056"/>
        </w:trPr>
        <w:tc>
          <w:tcPr>
            <w:tcW w:w="2977" w:type="dxa"/>
          </w:tcPr>
          <w:p w14:paraId="7B80A039" w14:textId="77777777" w:rsidR="002F09C3" w:rsidRPr="002F09C3" w:rsidRDefault="002F09C3" w:rsidP="00AE404B">
            <w:r w:rsidRPr="002F09C3">
              <w:t>Дата проведения мероприятия Акции</w:t>
            </w:r>
          </w:p>
        </w:tc>
        <w:tc>
          <w:tcPr>
            <w:tcW w:w="6520" w:type="dxa"/>
          </w:tcPr>
          <w:p w14:paraId="108FAAEA" w14:textId="77777777" w:rsidR="002F09C3" w:rsidRPr="002F09C3" w:rsidRDefault="002F09C3" w:rsidP="00AE404B">
            <w:r w:rsidRPr="002F09C3">
              <w:t xml:space="preserve">Апрель, август, сентябрь ежегодно </w:t>
            </w:r>
          </w:p>
        </w:tc>
      </w:tr>
      <w:tr w:rsidR="002F09C3" w:rsidRPr="002F09C3" w14:paraId="6A6ED5BB" w14:textId="77777777" w:rsidTr="0035281D">
        <w:trPr>
          <w:trHeight w:val="1129"/>
        </w:trPr>
        <w:tc>
          <w:tcPr>
            <w:tcW w:w="2977" w:type="dxa"/>
          </w:tcPr>
          <w:p w14:paraId="78A9A2AF" w14:textId="77777777" w:rsidR="002F09C3" w:rsidRPr="002F09C3" w:rsidRDefault="002F09C3" w:rsidP="00AE404B">
            <w:r w:rsidRPr="002F09C3">
              <w:t>Количество участников, из каких образовательных организаций</w:t>
            </w:r>
          </w:p>
        </w:tc>
        <w:tc>
          <w:tcPr>
            <w:tcW w:w="6520" w:type="dxa"/>
          </w:tcPr>
          <w:p w14:paraId="1ED30432" w14:textId="77777777" w:rsidR="002F09C3" w:rsidRPr="002F09C3" w:rsidRDefault="002F09C3" w:rsidP="00AE404B">
            <w:r w:rsidRPr="002F09C3">
              <w:t xml:space="preserve">Учащиеся 5-11 классов </w:t>
            </w:r>
          </w:p>
          <w:p w14:paraId="2054A5F1" w14:textId="77777777" w:rsidR="002F09C3" w:rsidRPr="002F09C3" w:rsidRDefault="002F09C3" w:rsidP="00AE404B">
            <w:r w:rsidRPr="002F09C3">
              <w:t>Жидиловский филиал МБОУ Заворонежской СОШ</w:t>
            </w:r>
          </w:p>
        </w:tc>
      </w:tr>
      <w:tr w:rsidR="002F09C3" w:rsidRPr="002F09C3" w14:paraId="1517E311" w14:textId="77777777" w:rsidTr="0035281D">
        <w:trPr>
          <w:trHeight w:val="1056"/>
        </w:trPr>
        <w:tc>
          <w:tcPr>
            <w:tcW w:w="2977" w:type="dxa"/>
          </w:tcPr>
          <w:p w14:paraId="390A5634" w14:textId="77777777" w:rsidR="002F09C3" w:rsidRPr="002F09C3" w:rsidRDefault="002F09C3" w:rsidP="00AE404B">
            <w:r w:rsidRPr="002F09C3">
              <w:t>ФИО руководителя акции, должность</w:t>
            </w:r>
          </w:p>
        </w:tc>
        <w:tc>
          <w:tcPr>
            <w:tcW w:w="6520" w:type="dxa"/>
          </w:tcPr>
          <w:p w14:paraId="5C99D89D" w14:textId="77777777" w:rsidR="002F09C3" w:rsidRPr="002F09C3" w:rsidRDefault="002F09C3" w:rsidP="00AE404B">
            <w:r w:rsidRPr="002F09C3">
              <w:t>Поветьева Екатерина Витальевна. Должность – учитель биологии и хими</w:t>
            </w:r>
          </w:p>
        </w:tc>
      </w:tr>
      <w:tr w:rsidR="002F09C3" w:rsidRPr="002F09C3" w14:paraId="623E138D" w14:textId="77777777" w:rsidTr="0035281D">
        <w:trPr>
          <w:trHeight w:val="1129"/>
        </w:trPr>
        <w:tc>
          <w:tcPr>
            <w:tcW w:w="2977" w:type="dxa"/>
          </w:tcPr>
          <w:p w14:paraId="506EC975" w14:textId="77777777" w:rsidR="002F09C3" w:rsidRPr="002F09C3" w:rsidRDefault="002F09C3" w:rsidP="00AE404B">
            <w:r w:rsidRPr="002F09C3">
              <w:t xml:space="preserve">Вид произведенных работ </w:t>
            </w:r>
          </w:p>
        </w:tc>
        <w:tc>
          <w:tcPr>
            <w:tcW w:w="6520" w:type="dxa"/>
          </w:tcPr>
          <w:p w14:paraId="453375E1" w14:textId="77777777" w:rsidR="002F09C3" w:rsidRPr="002F09C3" w:rsidRDefault="002F09C3" w:rsidP="00AE404B">
            <w:r w:rsidRPr="002F09C3">
              <w:t>Очистка берега реки Алешня и водохранилища от мусора и бытовых отходов; проведены:  линейки на тему «Охрана водоемов»; внеклассные мероприятия «Водоемы сел Жидиловка и Ранино»; конкурс рисунков «Берегите водоемы», изготовление стенгазеты «Водоемы Жидиловки» и оформление стенда «Все о воде и природных ресурсах России».</w:t>
            </w:r>
          </w:p>
        </w:tc>
      </w:tr>
      <w:tr w:rsidR="002F09C3" w:rsidRPr="002F09C3" w14:paraId="2AC34B21" w14:textId="77777777" w:rsidTr="0035281D">
        <w:trPr>
          <w:trHeight w:val="1056"/>
        </w:trPr>
        <w:tc>
          <w:tcPr>
            <w:tcW w:w="2977" w:type="dxa"/>
          </w:tcPr>
          <w:p w14:paraId="0280E7C3" w14:textId="77777777" w:rsidR="002F09C3" w:rsidRPr="002F09C3" w:rsidRDefault="002F09C3" w:rsidP="00AE404B">
            <w:r w:rsidRPr="002F09C3">
              <w:t>Площадь территории, очищаемой от мусора (кв. м.)</w:t>
            </w:r>
          </w:p>
        </w:tc>
        <w:tc>
          <w:tcPr>
            <w:tcW w:w="6520" w:type="dxa"/>
          </w:tcPr>
          <w:p w14:paraId="2647C7A8" w14:textId="77777777" w:rsidR="002F09C3" w:rsidRPr="002F09C3" w:rsidRDefault="002F09C3" w:rsidP="00AE404B">
            <w:smartTag w:uri="urn:schemas-microsoft-com:office:smarttags" w:element="metricconverter">
              <w:smartTagPr>
                <w:attr w:name="ProductID" w:val="340 кв. м"/>
              </w:smartTagPr>
              <w:r w:rsidRPr="002F09C3">
                <w:t>340 кв. м</w:t>
              </w:r>
            </w:smartTag>
          </w:p>
        </w:tc>
      </w:tr>
      <w:tr w:rsidR="002F09C3" w:rsidRPr="002F09C3" w14:paraId="485DD724" w14:textId="77777777" w:rsidTr="0035281D">
        <w:trPr>
          <w:trHeight w:val="348"/>
        </w:trPr>
        <w:tc>
          <w:tcPr>
            <w:tcW w:w="2977" w:type="dxa"/>
          </w:tcPr>
          <w:p w14:paraId="21260C54" w14:textId="77777777" w:rsidR="002F09C3" w:rsidRPr="002F09C3" w:rsidRDefault="002F09C3" w:rsidP="00AE404B">
            <w:r w:rsidRPr="002F09C3">
              <w:t>Информационное сопровождение</w:t>
            </w:r>
          </w:p>
        </w:tc>
        <w:tc>
          <w:tcPr>
            <w:tcW w:w="6520" w:type="dxa"/>
          </w:tcPr>
          <w:p w14:paraId="4BB3B61A" w14:textId="77777777" w:rsidR="002F09C3" w:rsidRPr="002F09C3" w:rsidRDefault="002F09C3" w:rsidP="00AE404B">
            <w:r w:rsidRPr="002F09C3">
              <w:t xml:space="preserve">Сведения о проведении Акции «Чистый берег»  направляются в редакцию газеты «Наше слово». Выпущены экологические листовки о соблюдении правил поведения во время отдыха на реке. </w:t>
            </w:r>
          </w:p>
        </w:tc>
      </w:tr>
    </w:tbl>
    <w:p w14:paraId="6B9CEAD1" w14:textId="77777777" w:rsidR="007D44E9" w:rsidRDefault="007D44E9" w:rsidP="00AE404B">
      <w:pPr>
        <w:jc w:val="center"/>
        <w:rPr>
          <w:noProof/>
        </w:rPr>
      </w:pPr>
    </w:p>
    <w:p w14:paraId="531355CC" w14:textId="4ED20F2C" w:rsidR="002F09C3" w:rsidRPr="002F09C3" w:rsidRDefault="002F09C3" w:rsidP="00AE404B">
      <w:pPr>
        <w:jc w:val="center"/>
        <w:rPr>
          <w:noProof/>
        </w:rPr>
      </w:pPr>
      <w:r w:rsidRPr="002F09C3">
        <w:rPr>
          <w:noProof/>
        </w:rPr>
        <w:drawing>
          <wp:inline distT="0" distB="0" distL="0" distR="0" wp14:anchorId="6FB578DA" wp14:editId="1FEA4799">
            <wp:extent cx="2895600" cy="1962150"/>
            <wp:effectExtent l="0" t="0" r="0" b="0"/>
            <wp:docPr id="166" name="Picture 2" descr="Описание: C:\Users\INtel\Desktop\DSC_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: C:\Users\INtel\Desktop\DSC_152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44E9">
        <w:rPr>
          <w:noProof/>
        </w:rPr>
        <w:t xml:space="preserve">  </w:t>
      </w:r>
      <w:r w:rsidRPr="002F09C3">
        <w:rPr>
          <w:noProof/>
        </w:rPr>
        <w:drawing>
          <wp:inline distT="0" distB="0" distL="0" distR="0" wp14:anchorId="79C96A8E" wp14:editId="3F09CFB5">
            <wp:extent cx="2895600" cy="1943100"/>
            <wp:effectExtent l="0" t="0" r="0" b="0"/>
            <wp:docPr id="167" name="Picture 3" descr="Описание: C:\Users\INtel\Desktop\DSC_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исание: C:\Users\INtel\Desktop\DSC_153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F4528" w14:textId="77777777" w:rsidR="002F09C3" w:rsidRPr="002F09C3" w:rsidRDefault="002F09C3" w:rsidP="00AE404B">
      <w:pPr>
        <w:jc w:val="center"/>
        <w:rPr>
          <w:b/>
          <w:noProof/>
        </w:rPr>
      </w:pPr>
    </w:p>
    <w:p w14:paraId="559CE566" w14:textId="77777777" w:rsidR="002F09C3" w:rsidRPr="002F09C3" w:rsidRDefault="002F09C3" w:rsidP="00AE404B">
      <w:pPr>
        <w:jc w:val="center"/>
        <w:rPr>
          <w:b/>
          <w:noProof/>
        </w:rPr>
      </w:pPr>
    </w:p>
    <w:p w14:paraId="1B67EBEA" w14:textId="7D79906B" w:rsidR="002F09C3" w:rsidRDefault="002F09C3" w:rsidP="00AE404B">
      <w:pPr>
        <w:jc w:val="right"/>
        <w:rPr>
          <w:noProof/>
          <w:sz w:val="28"/>
          <w:szCs w:val="28"/>
        </w:rPr>
      </w:pPr>
      <w:r w:rsidRPr="0086057E">
        <w:rPr>
          <w:noProof/>
          <w:sz w:val="28"/>
          <w:szCs w:val="28"/>
        </w:rPr>
        <w:lastRenderedPageBreak/>
        <w:t>Приложение 8</w:t>
      </w:r>
    </w:p>
    <w:p w14:paraId="3BA6601E" w14:textId="77777777" w:rsidR="007D44E9" w:rsidRPr="0086057E" w:rsidRDefault="007D44E9" w:rsidP="00AE404B">
      <w:pPr>
        <w:jc w:val="right"/>
        <w:rPr>
          <w:noProof/>
          <w:sz w:val="28"/>
          <w:szCs w:val="28"/>
        </w:rPr>
      </w:pPr>
    </w:p>
    <w:p w14:paraId="7CD23A55" w14:textId="77777777" w:rsidR="002F09C3" w:rsidRPr="002F09C3" w:rsidRDefault="002F09C3" w:rsidP="00AE404B">
      <w:pPr>
        <w:jc w:val="center"/>
        <w:rPr>
          <w:b/>
          <w:noProof/>
        </w:rPr>
      </w:pPr>
      <w:r w:rsidRPr="002F09C3">
        <w:rPr>
          <w:b/>
          <w:noProof/>
        </w:rPr>
        <w:t>АКЦИЯ «ЖИВИ РОДНИК»</w:t>
      </w:r>
    </w:p>
    <w:p w14:paraId="2814D647" w14:textId="68F8ADEB" w:rsidR="002F09C3" w:rsidRPr="002F09C3" w:rsidRDefault="002F09C3" w:rsidP="00AE404B">
      <w:pPr>
        <w:jc w:val="center"/>
        <w:rPr>
          <w:noProof/>
        </w:rPr>
      </w:pPr>
      <w:r w:rsidRPr="002F09C3">
        <w:rPr>
          <w:noProof/>
        </w:rPr>
        <w:drawing>
          <wp:inline distT="0" distB="0" distL="0" distR="0" wp14:anchorId="767231FC" wp14:editId="15F48B95">
            <wp:extent cx="2948940" cy="2832353"/>
            <wp:effectExtent l="0" t="0" r="3810" b="6350"/>
            <wp:docPr id="168" name="Рисунок 16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457" cy="283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44E9">
        <w:rPr>
          <w:noProof/>
        </w:rPr>
        <w:t xml:space="preserve">  </w:t>
      </w:r>
      <w:r w:rsidRPr="002F09C3">
        <w:rPr>
          <w:noProof/>
        </w:rPr>
        <w:drawing>
          <wp:inline distT="0" distB="0" distL="0" distR="0" wp14:anchorId="619B907E" wp14:editId="280328E9">
            <wp:extent cx="2773680" cy="2842260"/>
            <wp:effectExtent l="0" t="0" r="7620" b="0"/>
            <wp:docPr id="169" name="Рисунок 169" descr="https://avatars.mds.yandex.net/i?id=81cb1a7685a12023b37068d3da887331880ebea7-429227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avatars.mds.yandex.net/i?id=81cb1a7685a12023b37068d3da887331880ebea7-429227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D1DF6" w14:textId="77777777" w:rsidR="002F09C3" w:rsidRPr="002F09C3" w:rsidRDefault="002F09C3" w:rsidP="00AE404B">
      <w:pPr>
        <w:jc w:val="center"/>
        <w:rPr>
          <w:noProof/>
        </w:rPr>
      </w:pPr>
    </w:p>
    <w:p w14:paraId="6F233ABC" w14:textId="2735111A" w:rsidR="002F09C3" w:rsidRPr="002F09C3" w:rsidRDefault="002F09C3" w:rsidP="00AE404B">
      <w:pPr>
        <w:jc w:val="both"/>
        <w:rPr>
          <w:noProof/>
        </w:rPr>
      </w:pPr>
      <w:r w:rsidRPr="002F09C3">
        <w:rPr>
          <w:noProof/>
        </w:rPr>
        <w:drawing>
          <wp:inline distT="0" distB="0" distL="0" distR="0" wp14:anchorId="1C454525" wp14:editId="287A4F65">
            <wp:extent cx="2956560" cy="2705100"/>
            <wp:effectExtent l="0" t="0" r="0" b="0"/>
            <wp:docPr id="170" name="Рисунок 17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598" cy="270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44E9">
        <w:rPr>
          <w:noProof/>
        </w:rPr>
        <w:t xml:space="preserve">  </w:t>
      </w:r>
      <w:r w:rsidRPr="002F09C3">
        <w:rPr>
          <w:noProof/>
        </w:rPr>
        <w:drawing>
          <wp:inline distT="0" distB="0" distL="0" distR="0" wp14:anchorId="77449CF2" wp14:editId="1E45E627">
            <wp:extent cx="2827020" cy="2697480"/>
            <wp:effectExtent l="0" t="0" r="0" b="7620"/>
            <wp:docPr id="171" name="Рисунок 1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00" cy="269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12C5E" w14:textId="77777777" w:rsidR="002F09C3" w:rsidRPr="002F09C3" w:rsidRDefault="002F09C3" w:rsidP="00AE404B">
      <w:pPr>
        <w:jc w:val="center"/>
        <w:rPr>
          <w:noProof/>
        </w:rPr>
      </w:pPr>
    </w:p>
    <w:p w14:paraId="1D5FE58C" w14:textId="75EB5B9B" w:rsidR="002F09C3" w:rsidRDefault="002F09C3" w:rsidP="00AE404B">
      <w:pPr>
        <w:jc w:val="both"/>
      </w:pPr>
      <w:r w:rsidRPr="002F09C3">
        <w:rPr>
          <w:noProof/>
        </w:rPr>
        <w:lastRenderedPageBreak/>
        <w:drawing>
          <wp:inline distT="0" distB="0" distL="0" distR="0" wp14:anchorId="7A9B31EB" wp14:editId="2ED6F6B7">
            <wp:extent cx="2956560" cy="3063240"/>
            <wp:effectExtent l="0" t="0" r="0" b="3810"/>
            <wp:docPr id="172" name="Рисунок 17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598" cy="306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9C3">
        <w:t xml:space="preserve"> </w:t>
      </w:r>
      <w:r w:rsidRPr="002F09C3">
        <w:rPr>
          <w:noProof/>
        </w:rPr>
        <w:drawing>
          <wp:inline distT="0" distB="0" distL="0" distR="0" wp14:anchorId="07C38527" wp14:editId="72D7E542">
            <wp:extent cx="2788920" cy="3068955"/>
            <wp:effectExtent l="0" t="0" r="0" b="0"/>
            <wp:docPr id="173" name="Рисунок 1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012" cy="306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64B4F" w14:textId="1523F53C" w:rsidR="007D44E9" w:rsidRDefault="007D44E9" w:rsidP="00AE404B">
      <w:pPr>
        <w:jc w:val="both"/>
      </w:pPr>
    </w:p>
    <w:p w14:paraId="1F83C8FA" w14:textId="1DC1F1EB" w:rsidR="007D44E9" w:rsidRDefault="007D44E9" w:rsidP="00AE404B">
      <w:pPr>
        <w:jc w:val="both"/>
      </w:pPr>
    </w:p>
    <w:p w14:paraId="346A88B5" w14:textId="760B5467" w:rsidR="007D44E9" w:rsidRDefault="007D44E9" w:rsidP="00AE404B">
      <w:pPr>
        <w:jc w:val="both"/>
      </w:pPr>
    </w:p>
    <w:p w14:paraId="2BB1ECA7" w14:textId="63D0989C" w:rsidR="007D44E9" w:rsidRDefault="007D44E9" w:rsidP="00AE404B">
      <w:pPr>
        <w:jc w:val="both"/>
      </w:pPr>
    </w:p>
    <w:p w14:paraId="547B7F9F" w14:textId="20DBE6A2" w:rsidR="007D44E9" w:rsidRDefault="007D44E9" w:rsidP="00AE404B">
      <w:pPr>
        <w:jc w:val="both"/>
      </w:pPr>
    </w:p>
    <w:p w14:paraId="2F2B8F99" w14:textId="3530A3A5" w:rsidR="007D44E9" w:rsidRDefault="007D44E9" w:rsidP="00AE404B">
      <w:pPr>
        <w:jc w:val="both"/>
      </w:pPr>
    </w:p>
    <w:p w14:paraId="2602BA39" w14:textId="51AEE8E9" w:rsidR="007D44E9" w:rsidRDefault="007D44E9" w:rsidP="00AE404B">
      <w:pPr>
        <w:jc w:val="both"/>
      </w:pPr>
    </w:p>
    <w:p w14:paraId="3E2A0212" w14:textId="6C9E34B1" w:rsidR="007D44E9" w:rsidRDefault="007D44E9" w:rsidP="00AE404B">
      <w:pPr>
        <w:jc w:val="both"/>
      </w:pPr>
    </w:p>
    <w:p w14:paraId="0C58676F" w14:textId="3684CDFD" w:rsidR="007D44E9" w:rsidRDefault="007D44E9" w:rsidP="00AE404B">
      <w:pPr>
        <w:jc w:val="both"/>
      </w:pPr>
    </w:p>
    <w:p w14:paraId="1FDF3363" w14:textId="50C31396" w:rsidR="007D44E9" w:rsidRDefault="007D44E9" w:rsidP="00AE404B">
      <w:pPr>
        <w:jc w:val="both"/>
      </w:pPr>
    </w:p>
    <w:p w14:paraId="66D34B4A" w14:textId="52FC4201" w:rsidR="007D44E9" w:rsidRDefault="007D44E9" w:rsidP="00AE404B">
      <w:pPr>
        <w:jc w:val="both"/>
      </w:pPr>
    </w:p>
    <w:p w14:paraId="327CFE53" w14:textId="00358774" w:rsidR="007D44E9" w:rsidRDefault="007D44E9" w:rsidP="00AE404B">
      <w:pPr>
        <w:jc w:val="both"/>
      </w:pPr>
    </w:p>
    <w:p w14:paraId="209A23B1" w14:textId="5457F9C5" w:rsidR="007D44E9" w:rsidRDefault="007D44E9" w:rsidP="00AE404B">
      <w:pPr>
        <w:jc w:val="both"/>
      </w:pPr>
    </w:p>
    <w:p w14:paraId="4E15D2D5" w14:textId="36460E2B" w:rsidR="007D44E9" w:rsidRDefault="007D44E9" w:rsidP="00AE404B">
      <w:pPr>
        <w:jc w:val="both"/>
      </w:pPr>
    </w:p>
    <w:p w14:paraId="389A6AD4" w14:textId="17010D60" w:rsidR="007D44E9" w:rsidRDefault="007D44E9" w:rsidP="00AE404B">
      <w:pPr>
        <w:jc w:val="both"/>
      </w:pPr>
    </w:p>
    <w:p w14:paraId="1E6AE4DC" w14:textId="05DA7C41" w:rsidR="007D44E9" w:rsidRDefault="007D44E9" w:rsidP="00AE404B">
      <w:pPr>
        <w:jc w:val="both"/>
      </w:pPr>
    </w:p>
    <w:p w14:paraId="29DD8329" w14:textId="31FD828E" w:rsidR="007D44E9" w:rsidRDefault="007D44E9" w:rsidP="00AE404B">
      <w:pPr>
        <w:jc w:val="both"/>
      </w:pPr>
    </w:p>
    <w:p w14:paraId="65864013" w14:textId="6A550579" w:rsidR="007D44E9" w:rsidRDefault="007D44E9" w:rsidP="00AE404B">
      <w:pPr>
        <w:jc w:val="both"/>
      </w:pPr>
    </w:p>
    <w:p w14:paraId="5ABFD45D" w14:textId="0C42D2B9" w:rsidR="007D44E9" w:rsidRDefault="007D44E9" w:rsidP="00AE404B">
      <w:pPr>
        <w:jc w:val="both"/>
      </w:pPr>
    </w:p>
    <w:p w14:paraId="7A9ABC00" w14:textId="1D2B4011" w:rsidR="007D44E9" w:rsidRDefault="007D44E9" w:rsidP="00AE404B">
      <w:pPr>
        <w:jc w:val="both"/>
      </w:pPr>
    </w:p>
    <w:p w14:paraId="1F458D97" w14:textId="4A55A349" w:rsidR="007D44E9" w:rsidRDefault="007D44E9" w:rsidP="00AE404B">
      <w:pPr>
        <w:jc w:val="both"/>
      </w:pPr>
    </w:p>
    <w:p w14:paraId="526601A8" w14:textId="2E5A7794" w:rsidR="007D44E9" w:rsidRDefault="007D44E9" w:rsidP="00AE404B">
      <w:pPr>
        <w:jc w:val="both"/>
      </w:pPr>
    </w:p>
    <w:p w14:paraId="5FAA31AB" w14:textId="1F406336" w:rsidR="007D44E9" w:rsidRDefault="007D44E9" w:rsidP="00AE404B">
      <w:pPr>
        <w:jc w:val="both"/>
      </w:pPr>
    </w:p>
    <w:p w14:paraId="042ACC4A" w14:textId="78EBD2CD" w:rsidR="007D44E9" w:rsidRDefault="007D44E9" w:rsidP="00AE404B">
      <w:pPr>
        <w:jc w:val="both"/>
      </w:pPr>
    </w:p>
    <w:p w14:paraId="0A02EADA" w14:textId="2CF861B9" w:rsidR="007D44E9" w:rsidRDefault="007D44E9" w:rsidP="00AE404B">
      <w:pPr>
        <w:jc w:val="both"/>
      </w:pPr>
    </w:p>
    <w:p w14:paraId="4FC9B658" w14:textId="08653A65" w:rsidR="007D44E9" w:rsidRDefault="007D44E9" w:rsidP="00AE404B">
      <w:pPr>
        <w:jc w:val="both"/>
      </w:pPr>
    </w:p>
    <w:p w14:paraId="2E7DE1CD" w14:textId="2E4C3649" w:rsidR="007D44E9" w:rsidRDefault="007D44E9" w:rsidP="00AE404B">
      <w:pPr>
        <w:jc w:val="both"/>
      </w:pPr>
    </w:p>
    <w:p w14:paraId="3CCB6CEE" w14:textId="631EBB34" w:rsidR="007D44E9" w:rsidRDefault="007D44E9" w:rsidP="00AE404B">
      <w:pPr>
        <w:jc w:val="both"/>
      </w:pPr>
    </w:p>
    <w:p w14:paraId="2D00A471" w14:textId="0CB141C5" w:rsidR="007D44E9" w:rsidRDefault="007D44E9" w:rsidP="00AE404B">
      <w:pPr>
        <w:jc w:val="both"/>
      </w:pPr>
    </w:p>
    <w:p w14:paraId="0734D752" w14:textId="11351379" w:rsidR="007D44E9" w:rsidRDefault="007D44E9" w:rsidP="00AE404B">
      <w:pPr>
        <w:jc w:val="both"/>
      </w:pPr>
    </w:p>
    <w:p w14:paraId="3C38C2A7" w14:textId="68905543" w:rsidR="007D44E9" w:rsidRDefault="007D44E9" w:rsidP="00AE404B">
      <w:pPr>
        <w:jc w:val="both"/>
      </w:pPr>
    </w:p>
    <w:p w14:paraId="0423C7F5" w14:textId="6BBAA298" w:rsidR="007D44E9" w:rsidRDefault="007D44E9" w:rsidP="00AE404B">
      <w:pPr>
        <w:jc w:val="both"/>
      </w:pPr>
    </w:p>
    <w:p w14:paraId="71FCA1F1" w14:textId="03DD9D28" w:rsidR="007D44E9" w:rsidRDefault="007D44E9" w:rsidP="00AE404B">
      <w:pPr>
        <w:jc w:val="both"/>
      </w:pPr>
    </w:p>
    <w:p w14:paraId="67E2ABB8" w14:textId="7DE2A7C7" w:rsidR="007D44E9" w:rsidRDefault="007D44E9" w:rsidP="00AE404B">
      <w:pPr>
        <w:jc w:val="both"/>
      </w:pPr>
    </w:p>
    <w:p w14:paraId="2E7A0CEC" w14:textId="70AAFE68" w:rsidR="004B533B" w:rsidRPr="00530153" w:rsidRDefault="007D44E9" w:rsidP="00AE404B">
      <w:pPr>
        <w:jc w:val="right"/>
        <w:rPr>
          <w:sz w:val="28"/>
          <w:szCs w:val="28"/>
        </w:rPr>
      </w:pPr>
      <w:r w:rsidRPr="007D44E9">
        <w:rPr>
          <w:sz w:val="28"/>
          <w:szCs w:val="28"/>
        </w:rPr>
        <w:lastRenderedPageBreak/>
        <w:t>Приложение 9</w:t>
      </w:r>
      <w:r w:rsidR="002F09C3" w:rsidRPr="002F09C3">
        <w:rPr>
          <w:noProof/>
        </w:rPr>
        <w:drawing>
          <wp:inline distT="0" distB="0" distL="0" distR="0" wp14:anchorId="5F8308BD" wp14:editId="40F32CED">
            <wp:extent cx="5882640" cy="8101360"/>
            <wp:effectExtent l="0" t="0" r="3810" b="0"/>
            <wp:docPr id="174" name="Рисунок 174" descr="E:\листовка\Без имени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листовка\Без имени-11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791" cy="811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533B" w:rsidRPr="00530153" w:rsidSect="004A1C8C">
      <w:footerReference w:type="default" r:id="rId85"/>
      <w:footerReference w:type="first" r:id="rId86"/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083AFA" w14:textId="77777777" w:rsidR="00B5646C" w:rsidRDefault="00B5646C">
      <w:r>
        <w:separator/>
      </w:r>
    </w:p>
  </w:endnote>
  <w:endnote w:type="continuationSeparator" w:id="0">
    <w:p w14:paraId="350F8008" w14:textId="77777777" w:rsidR="00B5646C" w:rsidRDefault="00B564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61BA29" w14:textId="77777777" w:rsidR="0038565E" w:rsidRDefault="0038565E">
    <w:pPr>
      <w:pStyle w:val="a4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  <w:p w14:paraId="542F8B56" w14:textId="77777777" w:rsidR="0038565E" w:rsidRDefault="0038565E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7E345B" w14:textId="77777777" w:rsidR="0038565E" w:rsidRDefault="0038565E">
    <w:pPr>
      <w:pStyle w:val="a4"/>
      <w:jc w:val="right"/>
    </w:pPr>
    <w:r>
      <w:fldChar w:fldCharType="begin"/>
    </w:r>
    <w:r>
      <w:instrText>PAGE   \* MERGEFORMAT</w:instrText>
    </w:r>
    <w:r>
      <w:fldChar w:fldCharType="separate"/>
    </w:r>
    <w:r w:rsidR="00323FD9">
      <w:rPr>
        <w:noProof/>
      </w:rPr>
      <w:t>3</w:t>
    </w:r>
    <w:r>
      <w:rPr>
        <w:noProof/>
      </w:rPr>
      <w:fldChar w:fldCharType="end"/>
    </w:r>
  </w:p>
  <w:p w14:paraId="51AB60AC" w14:textId="77777777" w:rsidR="0038565E" w:rsidRDefault="0038565E">
    <w:pPr>
      <w:pStyle w:val="a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431C9" w14:textId="77777777" w:rsidR="0038565E" w:rsidRDefault="0038565E">
    <w:pPr>
      <w:pStyle w:val="a4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  <w:p w14:paraId="6DE6DF7B" w14:textId="77777777" w:rsidR="0038565E" w:rsidRDefault="0038565E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DC8CD0" w14:textId="77777777" w:rsidR="00B5646C" w:rsidRDefault="00B5646C">
      <w:r>
        <w:separator/>
      </w:r>
    </w:p>
  </w:footnote>
  <w:footnote w:type="continuationSeparator" w:id="0">
    <w:p w14:paraId="599D9243" w14:textId="77777777" w:rsidR="00B5646C" w:rsidRDefault="00B564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419000F"/>
    <w:lvl w:ilvl="0">
      <w:start w:val="1"/>
      <w:numFmt w:val="decimal"/>
      <w:lvlText w:val="%1."/>
      <w:lvlJc w:val="left"/>
      <w:pPr>
        <w:ind w:left="1095" w:hanging="36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"/>
      <w:lvlJc w:val="left"/>
      <w:pPr>
        <w:tabs>
          <w:tab w:val="num" w:pos="66"/>
        </w:tabs>
        <w:ind w:left="786" w:hanging="360"/>
      </w:pPr>
      <w:rPr>
        <w:rFonts w:ascii="Wingdings" w:hAnsi="Wingdings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928" w:hanging="360"/>
      </w:pPr>
    </w:lvl>
  </w:abstractNum>
  <w:abstractNum w:abstractNumId="5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/>
      </w:rPr>
    </w:lvl>
  </w:abstractNum>
  <w:abstractNum w:abstractNumId="6" w15:restartNumberingAfterBreak="0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00000008"/>
    <w:multiLevelType w:val="multi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8" w15:restartNumberingAfterBreak="0">
    <w:nsid w:val="00000009"/>
    <w:multiLevelType w:val="multilevel"/>
    <w:tmpl w:val="00000009"/>
    <w:name w:val="WW8Num9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 w15:restartNumberingAfterBreak="0">
    <w:nsid w:val="0000000A"/>
    <w:multiLevelType w:val="multilevel"/>
    <w:tmpl w:val="0000000A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0" w15:restartNumberingAfterBreak="0">
    <w:nsid w:val="0000000B"/>
    <w:multiLevelType w:val="multilevel"/>
    <w:tmpl w:val="0000000B"/>
    <w:name w:val="WW8Num11"/>
    <w:lvl w:ilvl="0">
      <w:start w:val="4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1" w15:restartNumberingAfterBreak="0">
    <w:nsid w:val="04F602B4"/>
    <w:multiLevelType w:val="hybridMultilevel"/>
    <w:tmpl w:val="7BEC6A06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84A3042"/>
    <w:multiLevelType w:val="hybridMultilevel"/>
    <w:tmpl w:val="E878DDCA"/>
    <w:lvl w:ilvl="0" w:tplc="0419000F">
      <w:start w:val="1"/>
      <w:numFmt w:val="decimal"/>
      <w:lvlText w:val="%1."/>
      <w:lvlJc w:val="left"/>
      <w:pPr>
        <w:ind w:left="1095" w:hanging="360"/>
      </w:p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3" w15:restartNumberingAfterBreak="0">
    <w:nsid w:val="096055B0"/>
    <w:multiLevelType w:val="hybridMultilevel"/>
    <w:tmpl w:val="1286F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AC42E3"/>
    <w:multiLevelType w:val="hybridMultilevel"/>
    <w:tmpl w:val="95987E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9797026"/>
    <w:multiLevelType w:val="hybridMultilevel"/>
    <w:tmpl w:val="E878DDCA"/>
    <w:lvl w:ilvl="0" w:tplc="0419000F">
      <w:start w:val="1"/>
      <w:numFmt w:val="decimal"/>
      <w:lvlText w:val="%1."/>
      <w:lvlJc w:val="left"/>
      <w:pPr>
        <w:ind w:left="1095" w:hanging="360"/>
      </w:p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6" w15:restartNumberingAfterBreak="0">
    <w:nsid w:val="1D627820"/>
    <w:multiLevelType w:val="multilevel"/>
    <w:tmpl w:val="6FB4AC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0FA48EB"/>
    <w:multiLevelType w:val="multilevel"/>
    <w:tmpl w:val="60DEAC1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54012F6"/>
    <w:multiLevelType w:val="hybridMultilevel"/>
    <w:tmpl w:val="E878DDCA"/>
    <w:lvl w:ilvl="0" w:tplc="0419000F">
      <w:start w:val="1"/>
      <w:numFmt w:val="decimal"/>
      <w:lvlText w:val="%1."/>
      <w:lvlJc w:val="left"/>
      <w:pPr>
        <w:ind w:left="1095" w:hanging="360"/>
      </w:p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9" w15:restartNumberingAfterBreak="0">
    <w:nsid w:val="35972C2F"/>
    <w:multiLevelType w:val="hybridMultilevel"/>
    <w:tmpl w:val="94E6CD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1B87CD3"/>
    <w:multiLevelType w:val="multilevel"/>
    <w:tmpl w:val="18CA7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CE1EDF"/>
    <w:multiLevelType w:val="multilevel"/>
    <w:tmpl w:val="FED6E4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19B7BB0"/>
    <w:multiLevelType w:val="hybridMultilevel"/>
    <w:tmpl w:val="D016711E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3" w15:restartNumberingAfterBreak="0">
    <w:nsid w:val="58114FF5"/>
    <w:multiLevelType w:val="multilevel"/>
    <w:tmpl w:val="70C259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5D013BDA"/>
    <w:multiLevelType w:val="multilevel"/>
    <w:tmpl w:val="95428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3045EF7"/>
    <w:multiLevelType w:val="hybridMultilevel"/>
    <w:tmpl w:val="4A0E89A8"/>
    <w:lvl w:ilvl="0" w:tplc="11509206">
      <w:start w:val="1"/>
      <w:numFmt w:val="decimal"/>
      <w:lvlText w:val="%1."/>
      <w:lvlJc w:val="left"/>
      <w:pPr>
        <w:tabs>
          <w:tab w:val="num" w:pos="1230"/>
        </w:tabs>
        <w:ind w:left="1230" w:hanging="360"/>
      </w:pPr>
    </w:lvl>
    <w:lvl w:ilvl="1" w:tplc="69F6A4E0">
      <w:numFmt w:val="none"/>
      <w:lvlText w:val=""/>
      <w:lvlJc w:val="left"/>
      <w:pPr>
        <w:tabs>
          <w:tab w:val="num" w:pos="360"/>
        </w:tabs>
      </w:pPr>
    </w:lvl>
    <w:lvl w:ilvl="2" w:tplc="D8444034">
      <w:numFmt w:val="none"/>
      <w:lvlText w:val=""/>
      <w:lvlJc w:val="left"/>
      <w:pPr>
        <w:tabs>
          <w:tab w:val="num" w:pos="360"/>
        </w:tabs>
      </w:pPr>
    </w:lvl>
    <w:lvl w:ilvl="3" w:tplc="6EEA747A">
      <w:numFmt w:val="none"/>
      <w:lvlText w:val=""/>
      <w:lvlJc w:val="left"/>
      <w:pPr>
        <w:tabs>
          <w:tab w:val="num" w:pos="360"/>
        </w:tabs>
      </w:pPr>
    </w:lvl>
    <w:lvl w:ilvl="4" w:tplc="EC96DB1C">
      <w:numFmt w:val="none"/>
      <w:lvlText w:val=""/>
      <w:lvlJc w:val="left"/>
      <w:pPr>
        <w:tabs>
          <w:tab w:val="num" w:pos="360"/>
        </w:tabs>
      </w:pPr>
    </w:lvl>
    <w:lvl w:ilvl="5" w:tplc="443C00F8">
      <w:numFmt w:val="none"/>
      <w:lvlText w:val=""/>
      <w:lvlJc w:val="left"/>
      <w:pPr>
        <w:tabs>
          <w:tab w:val="num" w:pos="360"/>
        </w:tabs>
      </w:pPr>
    </w:lvl>
    <w:lvl w:ilvl="6" w:tplc="9B34C828">
      <w:numFmt w:val="none"/>
      <w:lvlText w:val=""/>
      <w:lvlJc w:val="left"/>
      <w:pPr>
        <w:tabs>
          <w:tab w:val="num" w:pos="360"/>
        </w:tabs>
      </w:pPr>
    </w:lvl>
    <w:lvl w:ilvl="7" w:tplc="306887C2">
      <w:numFmt w:val="none"/>
      <w:lvlText w:val=""/>
      <w:lvlJc w:val="left"/>
      <w:pPr>
        <w:tabs>
          <w:tab w:val="num" w:pos="360"/>
        </w:tabs>
      </w:pPr>
    </w:lvl>
    <w:lvl w:ilvl="8" w:tplc="B7EEC430">
      <w:numFmt w:val="none"/>
      <w:lvlText w:val=""/>
      <w:lvlJc w:val="left"/>
      <w:pPr>
        <w:tabs>
          <w:tab w:val="num" w:pos="360"/>
        </w:tabs>
      </w:pPr>
    </w:lvl>
  </w:abstractNum>
  <w:abstractNum w:abstractNumId="26" w15:restartNumberingAfterBreak="0">
    <w:nsid w:val="63626722"/>
    <w:multiLevelType w:val="hybridMultilevel"/>
    <w:tmpl w:val="E02EF09E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A75D92"/>
    <w:multiLevelType w:val="multilevel"/>
    <w:tmpl w:val="DEC269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6CC7CBD"/>
    <w:multiLevelType w:val="hybridMultilevel"/>
    <w:tmpl w:val="3704F82C"/>
    <w:lvl w:ilvl="0" w:tplc="E6DE6E5C">
      <w:start w:val="1"/>
      <w:numFmt w:val="decimal"/>
      <w:lvlText w:val="%1."/>
      <w:lvlJc w:val="left"/>
      <w:pPr>
        <w:ind w:left="40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9" w15:restartNumberingAfterBreak="0">
    <w:nsid w:val="687B060E"/>
    <w:multiLevelType w:val="multilevel"/>
    <w:tmpl w:val="F1C6E0C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0" w15:restartNumberingAfterBreak="0">
    <w:nsid w:val="6AFF1443"/>
    <w:multiLevelType w:val="multilevel"/>
    <w:tmpl w:val="F15E25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D93FDC"/>
    <w:multiLevelType w:val="hybridMultilevel"/>
    <w:tmpl w:val="5C6AA4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FAB387D"/>
    <w:multiLevelType w:val="hybridMultilevel"/>
    <w:tmpl w:val="2E38A33C"/>
    <w:lvl w:ilvl="0" w:tplc="0419000B">
      <w:start w:val="1"/>
      <w:numFmt w:val="bullet"/>
      <w:lvlText w:val=""/>
      <w:lvlJc w:val="left"/>
      <w:pPr>
        <w:tabs>
          <w:tab w:val="num" w:pos="795"/>
        </w:tabs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33" w15:restartNumberingAfterBreak="0">
    <w:nsid w:val="71006B83"/>
    <w:multiLevelType w:val="multilevel"/>
    <w:tmpl w:val="C262D636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73F42EB4"/>
    <w:multiLevelType w:val="hybridMultilevel"/>
    <w:tmpl w:val="E878DDCA"/>
    <w:lvl w:ilvl="0" w:tplc="0419000F">
      <w:start w:val="1"/>
      <w:numFmt w:val="decimal"/>
      <w:lvlText w:val="%1."/>
      <w:lvlJc w:val="left"/>
      <w:pPr>
        <w:ind w:left="1095" w:hanging="360"/>
      </w:p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35" w15:restartNumberingAfterBreak="0">
    <w:nsid w:val="7BF962FB"/>
    <w:multiLevelType w:val="hybridMultilevel"/>
    <w:tmpl w:val="F4F4D7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F9F5102"/>
    <w:multiLevelType w:val="hybridMultilevel"/>
    <w:tmpl w:val="E878DDCA"/>
    <w:lvl w:ilvl="0" w:tplc="0419000F">
      <w:start w:val="1"/>
      <w:numFmt w:val="decimal"/>
      <w:lvlText w:val="%1."/>
      <w:lvlJc w:val="left"/>
      <w:pPr>
        <w:ind w:left="1095" w:hanging="360"/>
      </w:p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num w:numId="1">
    <w:abstractNumId w:val="25"/>
  </w:num>
  <w:num w:numId="2">
    <w:abstractNumId w:val="15"/>
  </w:num>
  <w:num w:numId="3">
    <w:abstractNumId w:val="32"/>
  </w:num>
  <w:num w:numId="4">
    <w:abstractNumId w:val="26"/>
  </w:num>
  <w:num w:numId="5">
    <w:abstractNumId w:val="0"/>
  </w:num>
  <w:num w:numId="6">
    <w:abstractNumId w:val="34"/>
  </w:num>
  <w:num w:numId="7">
    <w:abstractNumId w:val="11"/>
  </w:num>
  <w:num w:numId="8">
    <w:abstractNumId w:val="21"/>
  </w:num>
  <w:num w:numId="9">
    <w:abstractNumId w:val="17"/>
  </w:num>
  <w:num w:numId="10">
    <w:abstractNumId w:val="23"/>
  </w:num>
  <w:num w:numId="11">
    <w:abstractNumId w:val="28"/>
  </w:num>
  <w:num w:numId="12">
    <w:abstractNumId w:val="33"/>
  </w:num>
  <w:num w:numId="13">
    <w:abstractNumId w:val="29"/>
  </w:num>
  <w:num w:numId="14">
    <w:abstractNumId w:val="27"/>
  </w:num>
  <w:num w:numId="15">
    <w:abstractNumId w:val="16"/>
  </w:num>
  <w:num w:numId="16">
    <w:abstractNumId w:val="30"/>
  </w:num>
  <w:num w:numId="17">
    <w:abstractNumId w:val="20"/>
  </w:num>
  <w:num w:numId="18">
    <w:abstractNumId w:val="24"/>
  </w:num>
  <w:num w:numId="19">
    <w:abstractNumId w:val="14"/>
  </w:num>
  <w:num w:numId="20">
    <w:abstractNumId w:val="12"/>
  </w:num>
  <w:num w:numId="21">
    <w:abstractNumId w:val="13"/>
  </w:num>
  <w:num w:numId="22">
    <w:abstractNumId w:val="36"/>
  </w:num>
  <w:num w:numId="23">
    <w:abstractNumId w:val="31"/>
  </w:num>
  <w:num w:numId="24">
    <w:abstractNumId w:val="18"/>
  </w:num>
  <w:num w:numId="25">
    <w:abstractNumId w:val="22"/>
  </w:num>
  <w:num w:numId="26">
    <w:abstractNumId w:val="19"/>
  </w:num>
  <w:num w:numId="27">
    <w:abstractNumId w:val="3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D37"/>
    <w:rsid w:val="0000404F"/>
    <w:rsid w:val="00007603"/>
    <w:rsid w:val="000174D1"/>
    <w:rsid w:val="00022D55"/>
    <w:rsid w:val="00023171"/>
    <w:rsid w:val="00023EEC"/>
    <w:rsid w:val="00023FD1"/>
    <w:rsid w:val="000250EC"/>
    <w:rsid w:val="00030099"/>
    <w:rsid w:val="00037A20"/>
    <w:rsid w:val="000410D0"/>
    <w:rsid w:val="00060CB4"/>
    <w:rsid w:val="00066E24"/>
    <w:rsid w:val="00071165"/>
    <w:rsid w:val="00071C82"/>
    <w:rsid w:val="00073931"/>
    <w:rsid w:val="00074ECA"/>
    <w:rsid w:val="00076008"/>
    <w:rsid w:val="000839AC"/>
    <w:rsid w:val="00085AA3"/>
    <w:rsid w:val="00086335"/>
    <w:rsid w:val="00092069"/>
    <w:rsid w:val="000A05B8"/>
    <w:rsid w:val="000B2EEF"/>
    <w:rsid w:val="000B37DB"/>
    <w:rsid w:val="000B435C"/>
    <w:rsid w:val="000C2384"/>
    <w:rsid w:val="000C44D3"/>
    <w:rsid w:val="000C4C66"/>
    <w:rsid w:val="000D026A"/>
    <w:rsid w:val="000D04D3"/>
    <w:rsid w:val="000D21F3"/>
    <w:rsid w:val="000E1CC3"/>
    <w:rsid w:val="000E4D37"/>
    <w:rsid w:val="000E773F"/>
    <w:rsid w:val="000F00E3"/>
    <w:rsid w:val="0010129E"/>
    <w:rsid w:val="00106904"/>
    <w:rsid w:val="001069E5"/>
    <w:rsid w:val="00106CC9"/>
    <w:rsid w:val="0010740A"/>
    <w:rsid w:val="00115F02"/>
    <w:rsid w:val="00116385"/>
    <w:rsid w:val="00116626"/>
    <w:rsid w:val="00120E33"/>
    <w:rsid w:val="001227DE"/>
    <w:rsid w:val="001263F9"/>
    <w:rsid w:val="00127C08"/>
    <w:rsid w:val="00127E18"/>
    <w:rsid w:val="00132877"/>
    <w:rsid w:val="00134803"/>
    <w:rsid w:val="001348C2"/>
    <w:rsid w:val="00141EA4"/>
    <w:rsid w:val="001448E3"/>
    <w:rsid w:val="00156070"/>
    <w:rsid w:val="00157427"/>
    <w:rsid w:val="0015782E"/>
    <w:rsid w:val="00183F0A"/>
    <w:rsid w:val="00183F5B"/>
    <w:rsid w:val="0018550B"/>
    <w:rsid w:val="001912F4"/>
    <w:rsid w:val="00191BB7"/>
    <w:rsid w:val="001A2341"/>
    <w:rsid w:val="001A2CF6"/>
    <w:rsid w:val="001A7F17"/>
    <w:rsid w:val="001B01D5"/>
    <w:rsid w:val="001B1CBA"/>
    <w:rsid w:val="001B3A8B"/>
    <w:rsid w:val="001B3D44"/>
    <w:rsid w:val="001B7C8B"/>
    <w:rsid w:val="001C66E5"/>
    <w:rsid w:val="001D6784"/>
    <w:rsid w:val="001D730D"/>
    <w:rsid w:val="001E3DC1"/>
    <w:rsid w:val="001E4AF3"/>
    <w:rsid w:val="001E7333"/>
    <w:rsid w:val="001F07AC"/>
    <w:rsid w:val="001F1005"/>
    <w:rsid w:val="001F7C6F"/>
    <w:rsid w:val="001F7F4B"/>
    <w:rsid w:val="001F7F4C"/>
    <w:rsid w:val="00202A9E"/>
    <w:rsid w:val="00202C0E"/>
    <w:rsid w:val="00203705"/>
    <w:rsid w:val="00203E21"/>
    <w:rsid w:val="00206E67"/>
    <w:rsid w:val="0020756B"/>
    <w:rsid w:val="00213A89"/>
    <w:rsid w:val="00220E6E"/>
    <w:rsid w:val="002265A8"/>
    <w:rsid w:val="002329E9"/>
    <w:rsid w:val="00235E5F"/>
    <w:rsid w:val="0023610D"/>
    <w:rsid w:val="002362D2"/>
    <w:rsid w:val="00242E06"/>
    <w:rsid w:val="00244775"/>
    <w:rsid w:val="002450CE"/>
    <w:rsid w:val="00245648"/>
    <w:rsid w:val="0025169E"/>
    <w:rsid w:val="0025302B"/>
    <w:rsid w:val="00254317"/>
    <w:rsid w:val="0025777D"/>
    <w:rsid w:val="002621DC"/>
    <w:rsid w:val="00265E07"/>
    <w:rsid w:val="002672EA"/>
    <w:rsid w:val="00277DCF"/>
    <w:rsid w:val="00277E92"/>
    <w:rsid w:val="002811B5"/>
    <w:rsid w:val="00287C44"/>
    <w:rsid w:val="00290EA3"/>
    <w:rsid w:val="00294940"/>
    <w:rsid w:val="00295AF9"/>
    <w:rsid w:val="002973FD"/>
    <w:rsid w:val="002A30D0"/>
    <w:rsid w:val="002B0B88"/>
    <w:rsid w:val="002B699F"/>
    <w:rsid w:val="002C11C8"/>
    <w:rsid w:val="002D2A83"/>
    <w:rsid w:val="002D2E4B"/>
    <w:rsid w:val="002D67D3"/>
    <w:rsid w:val="002D7D38"/>
    <w:rsid w:val="002E2C7D"/>
    <w:rsid w:val="002E2C95"/>
    <w:rsid w:val="002E50ED"/>
    <w:rsid w:val="002F09C3"/>
    <w:rsid w:val="002F11A6"/>
    <w:rsid w:val="00303697"/>
    <w:rsid w:val="003040B9"/>
    <w:rsid w:val="003056C6"/>
    <w:rsid w:val="00305CA4"/>
    <w:rsid w:val="0031028F"/>
    <w:rsid w:val="00313D70"/>
    <w:rsid w:val="0031503D"/>
    <w:rsid w:val="0032165E"/>
    <w:rsid w:val="00322B96"/>
    <w:rsid w:val="0032303C"/>
    <w:rsid w:val="00323FD9"/>
    <w:rsid w:val="00325557"/>
    <w:rsid w:val="00325AB6"/>
    <w:rsid w:val="00331725"/>
    <w:rsid w:val="00331D74"/>
    <w:rsid w:val="00341FAB"/>
    <w:rsid w:val="003435E4"/>
    <w:rsid w:val="00344F4E"/>
    <w:rsid w:val="00351D7E"/>
    <w:rsid w:val="0035281D"/>
    <w:rsid w:val="00366C3C"/>
    <w:rsid w:val="00370C33"/>
    <w:rsid w:val="00371BD7"/>
    <w:rsid w:val="00377BE0"/>
    <w:rsid w:val="00381D7B"/>
    <w:rsid w:val="0038565E"/>
    <w:rsid w:val="00387469"/>
    <w:rsid w:val="00390061"/>
    <w:rsid w:val="003907EE"/>
    <w:rsid w:val="003927C3"/>
    <w:rsid w:val="0039411E"/>
    <w:rsid w:val="00395AF0"/>
    <w:rsid w:val="003A4385"/>
    <w:rsid w:val="003A6055"/>
    <w:rsid w:val="003B0CBD"/>
    <w:rsid w:val="003C17FA"/>
    <w:rsid w:val="003C2CED"/>
    <w:rsid w:val="003C507C"/>
    <w:rsid w:val="003C52D9"/>
    <w:rsid w:val="003C5403"/>
    <w:rsid w:val="003C5457"/>
    <w:rsid w:val="003D332E"/>
    <w:rsid w:val="003D7603"/>
    <w:rsid w:val="003E039A"/>
    <w:rsid w:val="003E3BCD"/>
    <w:rsid w:val="003E5B35"/>
    <w:rsid w:val="003E6C47"/>
    <w:rsid w:val="003F10A2"/>
    <w:rsid w:val="003F344F"/>
    <w:rsid w:val="003F6B1E"/>
    <w:rsid w:val="003F74DB"/>
    <w:rsid w:val="004004F6"/>
    <w:rsid w:val="00410E62"/>
    <w:rsid w:val="004136A5"/>
    <w:rsid w:val="004164DA"/>
    <w:rsid w:val="00417FB8"/>
    <w:rsid w:val="00422320"/>
    <w:rsid w:val="00422B04"/>
    <w:rsid w:val="004253ED"/>
    <w:rsid w:val="00426733"/>
    <w:rsid w:val="00435951"/>
    <w:rsid w:val="004431D1"/>
    <w:rsid w:val="00444A14"/>
    <w:rsid w:val="00450DE0"/>
    <w:rsid w:val="00460517"/>
    <w:rsid w:val="00463D19"/>
    <w:rsid w:val="00466C1C"/>
    <w:rsid w:val="00467FFE"/>
    <w:rsid w:val="004743D0"/>
    <w:rsid w:val="00481535"/>
    <w:rsid w:val="0048182D"/>
    <w:rsid w:val="00484CDF"/>
    <w:rsid w:val="00487064"/>
    <w:rsid w:val="0049597A"/>
    <w:rsid w:val="004A1C8C"/>
    <w:rsid w:val="004A343A"/>
    <w:rsid w:val="004A7B66"/>
    <w:rsid w:val="004B533B"/>
    <w:rsid w:val="004C1948"/>
    <w:rsid w:val="004C4488"/>
    <w:rsid w:val="004D1175"/>
    <w:rsid w:val="004D6C10"/>
    <w:rsid w:val="004D727C"/>
    <w:rsid w:val="004E296A"/>
    <w:rsid w:val="004E2DD5"/>
    <w:rsid w:val="004E7EBF"/>
    <w:rsid w:val="004F0FA6"/>
    <w:rsid w:val="004F258D"/>
    <w:rsid w:val="004F6029"/>
    <w:rsid w:val="00503C22"/>
    <w:rsid w:val="00506CCE"/>
    <w:rsid w:val="005077DB"/>
    <w:rsid w:val="005078CF"/>
    <w:rsid w:val="005122DB"/>
    <w:rsid w:val="00512F4F"/>
    <w:rsid w:val="005158BB"/>
    <w:rsid w:val="005160C1"/>
    <w:rsid w:val="00516184"/>
    <w:rsid w:val="00520B3A"/>
    <w:rsid w:val="00521135"/>
    <w:rsid w:val="0052278F"/>
    <w:rsid w:val="00526A53"/>
    <w:rsid w:val="005274B2"/>
    <w:rsid w:val="00530153"/>
    <w:rsid w:val="00532E70"/>
    <w:rsid w:val="005370D1"/>
    <w:rsid w:val="00545F62"/>
    <w:rsid w:val="00550E1C"/>
    <w:rsid w:val="005526E2"/>
    <w:rsid w:val="005556CC"/>
    <w:rsid w:val="00560A7B"/>
    <w:rsid w:val="005636EA"/>
    <w:rsid w:val="00566630"/>
    <w:rsid w:val="0057151E"/>
    <w:rsid w:val="0057158D"/>
    <w:rsid w:val="005719CE"/>
    <w:rsid w:val="00572052"/>
    <w:rsid w:val="00590A64"/>
    <w:rsid w:val="0059170E"/>
    <w:rsid w:val="00594547"/>
    <w:rsid w:val="00594D43"/>
    <w:rsid w:val="005A059E"/>
    <w:rsid w:val="005A4029"/>
    <w:rsid w:val="005A4372"/>
    <w:rsid w:val="005A76C4"/>
    <w:rsid w:val="005A7A4E"/>
    <w:rsid w:val="005B4E16"/>
    <w:rsid w:val="005B5FAA"/>
    <w:rsid w:val="005C4208"/>
    <w:rsid w:val="005C4C19"/>
    <w:rsid w:val="005C64C4"/>
    <w:rsid w:val="005C6BB8"/>
    <w:rsid w:val="005C7246"/>
    <w:rsid w:val="005D100C"/>
    <w:rsid w:val="005D40F7"/>
    <w:rsid w:val="005D6A5C"/>
    <w:rsid w:val="005E48F1"/>
    <w:rsid w:val="005E6D2B"/>
    <w:rsid w:val="005F061B"/>
    <w:rsid w:val="005F1C7B"/>
    <w:rsid w:val="005F7669"/>
    <w:rsid w:val="00611BE1"/>
    <w:rsid w:val="006165B1"/>
    <w:rsid w:val="00620C30"/>
    <w:rsid w:val="00623566"/>
    <w:rsid w:val="00626DD6"/>
    <w:rsid w:val="00631C51"/>
    <w:rsid w:val="006326B3"/>
    <w:rsid w:val="006363D1"/>
    <w:rsid w:val="0063657B"/>
    <w:rsid w:val="00645E16"/>
    <w:rsid w:val="006543A5"/>
    <w:rsid w:val="00655635"/>
    <w:rsid w:val="00656BF6"/>
    <w:rsid w:val="00664787"/>
    <w:rsid w:val="00667764"/>
    <w:rsid w:val="006748C2"/>
    <w:rsid w:val="00682435"/>
    <w:rsid w:val="00682F08"/>
    <w:rsid w:val="006837DB"/>
    <w:rsid w:val="00690D2F"/>
    <w:rsid w:val="00691542"/>
    <w:rsid w:val="00694AF8"/>
    <w:rsid w:val="00694B09"/>
    <w:rsid w:val="00695141"/>
    <w:rsid w:val="00695F56"/>
    <w:rsid w:val="006A18AC"/>
    <w:rsid w:val="006A44EF"/>
    <w:rsid w:val="006A48E9"/>
    <w:rsid w:val="006A4BA6"/>
    <w:rsid w:val="006A5282"/>
    <w:rsid w:val="006A5A53"/>
    <w:rsid w:val="006B153A"/>
    <w:rsid w:val="006B28C9"/>
    <w:rsid w:val="006B62C6"/>
    <w:rsid w:val="006C0A80"/>
    <w:rsid w:val="006D0C04"/>
    <w:rsid w:val="006D2628"/>
    <w:rsid w:val="006D2863"/>
    <w:rsid w:val="006D639E"/>
    <w:rsid w:val="006D6D9E"/>
    <w:rsid w:val="006E2554"/>
    <w:rsid w:val="006E28D9"/>
    <w:rsid w:val="006E4FD3"/>
    <w:rsid w:val="006F363F"/>
    <w:rsid w:val="006F4FBF"/>
    <w:rsid w:val="006F7B68"/>
    <w:rsid w:val="006F7CD7"/>
    <w:rsid w:val="00704E76"/>
    <w:rsid w:val="00710157"/>
    <w:rsid w:val="00724FF0"/>
    <w:rsid w:val="0073148F"/>
    <w:rsid w:val="00732CE7"/>
    <w:rsid w:val="007360B2"/>
    <w:rsid w:val="00736E21"/>
    <w:rsid w:val="007423E8"/>
    <w:rsid w:val="00744193"/>
    <w:rsid w:val="007502FC"/>
    <w:rsid w:val="0075238B"/>
    <w:rsid w:val="00752E1E"/>
    <w:rsid w:val="00753637"/>
    <w:rsid w:val="00757A00"/>
    <w:rsid w:val="00761B9B"/>
    <w:rsid w:val="00761D61"/>
    <w:rsid w:val="00763A42"/>
    <w:rsid w:val="0076640A"/>
    <w:rsid w:val="007737B3"/>
    <w:rsid w:val="0078129F"/>
    <w:rsid w:val="007838DF"/>
    <w:rsid w:val="00790596"/>
    <w:rsid w:val="00792FD1"/>
    <w:rsid w:val="007934CA"/>
    <w:rsid w:val="007937C5"/>
    <w:rsid w:val="00793819"/>
    <w:rsid w:val="007A3038"/>
    <w:rsid w:val="007A6269"/>
    <w:rsid w:val="007B7B0C"/>
    <w:rsid w:val="007C0D81"/>
    <w:rsid w:val="007C1270"/>
    <w:rsid w:val="007C1365"/>
    <w:rsid w:val="007C72D5"/>
    <w:rsid w:val="007D3B93"/>
    <w:rsid w:val="007D44E9"/>
    <w:rsid w:val="007D5E42"/>
    <w:rsid w:val="007E5AAC"/>
    <w:rsid w:val="007E73C2"/>
    <w:rsid w:val="007F3291"/>
    <w:rsid w:val="007F4046"/>
    <w:rsid w:val="007F6429"/>
    <w:rsid w:val="008018E3"/>
    <w:rsid w:val="00804257"/>
    <w:rsid w:val="008055F6"/>
    <w:rsid w:val="00806516"/>
    <w:rsid w:val="00806F30"/>
    <w:rsid w:val="0081420E"/>
    <w:rsid w:val="008276CD"/>
    <w:rsid w:val="00831323"/>
    <w:rsid w:val="008319B1"/>
    <w:rsid w:val="00832E85"/>
    <w:rsid w:val="00833E31"/>
    <w:rsid w:val="00840C33"/>
    <w:rsid w:val="00840FEF"/>
    <w:rsid w:val="0084289F"/>
    <w:rsid w:val="00850E70"/>
    <w:rsid w:val="00857416"/>
    <w:rsid w:val="00857B99"/>
    <w:rsid w:val="0086057E"/>
    <w:rsid w:val="008605C2"/>
    <w:rsid w:val="008620A9"/>
    <w:rsid w:val="00863F5A"/>
    <w:rsid w:val="008659A0"/>
    <w:rsid w:val="00872AB3"/>
    <w:rsid w:val="00882402"/>
    <w:rsid w:val="0088341F"/>
    <w:rsid w:val="00883557"/>
    <w:rsid w:val="0088560E"/>
    <w:rsid w:val="00890BE7"/>
    <w:rsid w:val="00891A8B"/>
    <w:rsid w:val="008A1316"/>
    <w:rsid w:val="008B1329"/>
    <w:rsid w:val="008B278E"/>
    <w:rsid w:val="008B50EA"/>
    <w:rsid w:val="008B5F30"/>
    <w:rsid w:val="008C0A43"/>
    <w:rsid w:val="008C0D8A"/>
    <w:rsid w:val="008C6805"/>
    <w:rsid w:val="008C69E1"/>
    <w:rsid w:val="008D28FF"/>
    <w:rsid w:val="008D42E9"/>
    <w:rsid w:val="008D6D4A"/>
    <w:rsid w:val="008E2ABD"/>
    <w:rsid w:val="008E5511"/>
    <w:rsid w:val="008E7F94"/>
    <w:rsid w:val="00905EB4"/>
    <w:rsid w:val="009135D1"/>
    <w:rsid w:val="009242B3"/>
    <w:rsid w:val="009253CA"/>
    <w:rsid w:val="00944744"/>
    <w:rsid w:val="00950FB4"/>
    <w:rsid w:val="009558DC"/>
    <w:rsid w:val="00960A52"/>
    <w:rsid w:val="00961DE4"/>
    <w:rsid w:val="009643F6"/>
    <w:rsid w:val="009708B7"/>
    <w:rsid w:val="00973E78"/>
    <w:rsid w:val="0097469A"/>
    <w:rsid w:val="0099230D"/>
    <w:rsid w:val="00992EC9"/>
    <w:rsid w:val="009A0634"/>
    <w:rsid w:val="009A5977"/>
    <w:rsid w:val="009A630C"/>
    <w:rsid w:val="009B1A59"/>
    <w:rsid w:val="009C2E8C"/>
    <w:rsid w:val="009C55FA"/>
    <w:rsid w:val="009D0445"/>
    <w:rsid w:val="009D2F11"/>
    <w:rsid w:val="009D31F8"/>
    <w:rsid w:val="009D7E29"/>
    <w:rsid w:val="009E22BE"/>
    <w:rsid w:val="009E6E9A"/>
    <w:rsid w:val="009F00B4"/>
    <w:rsid w:val="009F0580"/>
    <w:rsid w:val="009F6418"/>
    <w:rsid w:val="009F6599"/>
    <w:rsid w:val="009F728E"/>
    <w:rsid w:val="00A00956"/>
    <w:rsid w:val="00A03808"/>
    <w:rsid w:val="00A0527C"/>
    <w:rsid w:val="00A06FAD"/>
    <w:rsid w:val="00A141AC"/>
    <w:rsid w:val="00A30B88"/>
    <w:rsid w:val="00A31152"/>
    <w:rsid w:val="00A31645"/>
    <w:rsid w:val="00A34E5F"/>
    <w:rsid w:val="00A4123F"/>
    <w:rsid w:val="00A6261A"/>
    <w:rsid w:val="00A6517C"/>
    <w:rsid w:val="00A66A4D"/>
    <w:rsid w:val="00A777E5"/>
    <w:rsid w:val="00A82819"/>
    <w:rsid w:val="00A87EBA"/>
    <w:rsid w:val="00A90C97"/>
    <w:rsid w:val="00A91B1C"/>
    <w:rsid w:val="00A926F6"/>
    <w:rsid w:val="00A95F0C"/>
    <w:rsid w:val="00A975C4"/>
    <w:rsid w:val="00AA0D7C"/>
    <w:rsid w:val="00AA20B6"/>
    <w:rsid w:val="00AA2247"/>
    <w:rsid w:val="00AA52A0"/>
    <w:rsid w:val="00AA74FC"/>
    <w:rsid w:val="00AA7609"/>
    <w:rsid w:val="00AB11B6"/>
    <w:rsid w:val="00AB161E"/>
    <w:rsid w:val="00AB2161"/>
    <w:rsid w:val="00AB224D"/>
    <w:rsid w:val="00AB3443"/>
    <w:rsid w:val="00AB45A8"/>
    <w:rsid w:val="00AC06C7"/>
    <w:rsid w:val="00AC4921"/>
    <w:rsid w:val="00AC602F"/>
    <w:rsid w:val="00AD1108"/>
    <w:rsid w:val="00AD3308"/>
    <w:rsid w:val="00AD4507"/>
    <w:rsid w:val="00AD73E1"/>
    <w:rsid w:val="00AE3990"/>
    <w:rsid w:val="00AE404B"/>
    <w:rsid w:val="00AE41B2"/>
    <w:rsid w:val="00AE5EC8"/>
    <w:rsid w:val="00AE7804"/>
    <w:rsid w:val="00AF3DAE"/>
    <w:rsid w:val="00B00DB8"/>
    <w:rsid w:val="00B02307"/>
    <w:rsid w:val="00B02F15"/>
    <w:rsid w:val="00B038C9"/>
    <w:rsid w:val="00B039F0"/>
    <w:rsid w:val="00B073F6"/>
    <w:rsid w:val="00B11D31"/>
    <w:rsid w:val="00B152DA"/>
    <w:rsid w:val="00B15CD9"/>
    <w:rsid w:val="00B2470D"/>
    <w:rsid w:val="00B2732C"/>
    <w:rsid w:val="00B30282"/>
    <w:rsid w:val="00B33135"/>
    <w:rsid w:val="00B339C4"/>
    <w:rsid w:val="00B52C55"/>
    <w:rsid w:val="00B54882"/>
    <w:rsid w:val="00B560C5"/>
    <w:rsid w:val="00B5646C"/>
    <w:rsid w:val="00B6055B"/>
    <w:rsid w:val="00B63F45"/>
    <w:rsid w:val="00B741F6"/>
    <w:rsid w:val="00B75287"/>
    <w:rsid w:val="00B86FA4"/>
    <w:rsid w:val="00B90399"/>
    <w:rsid w:val="00B90806"/>
    <w:rsid w:val="00BA25DB"/>
    <w:rsid w:val="00BA33C3"/>
    <w:rsid w:val="00BA7322"/>
    <w:rsid w:val="00BA7354"/>
    <w:rsid w:val="00BB2019"/>
    <w:rsid w:val="00BB26B6"/>
    <w:rsid w:val="00BB26C2"/>
    <w:rsid w:val="00BB3173"/>
    <w:rsid w:val="00BB3ECF"/>
    <w:rsid w:val="00BB4396"/>
    <w:rsid w:val="00BB7875"/>
    <w:rsid w:val="00BC2085"/>
    <w:rsid w:val="00BC271E"/>
    <w:rsid w:val="00BC3220"/>
    <w:rsid w:val="00BC71D5"/>
    <w:rsid w:val="00BD0E2B"/>
    <w:rsid w:val="00BD5142"/>
    <w:rsid w:val="00BD6DB5"/>
    <w:rsid w:val="00BE1F1B"/>
    <w:rsid w:val="00BE3A8E"/>
    <w:rsid w:val="00BE7C2A"/>
    <w:rsid w:val="00BF1055"/>
    <w:rsid w:val="00BF17AD"/>
    <w:rsid w:val="00BF5E6A"/>
    <w:rsid w:val="00BF7B5F"/>
    <w:rsid w:val="00C0042D"/>
    <w:rsid w:val="00C01A6E"/>
    <w:rsid w:val="00C0563C"/>
    <w:rsid w:val="00C2401F"/>
    <w:rsid w:val="00C25570"/>
    <w:rsid w:val="00C33D75"/>
    <w:rsid w:val="00C41324"/>
    <w:rsid w:val="00C42C37"/>
    <w:rsid w:val="00C44E17"/>
    <w:rsid w:val="00C4696D"/>
    <w:rsid w:val="00C47A73"/>
    <w:rsid w:val="00C5172C"/>
    <w:rsid w:val="00C520B2"/>
    <w:rsid w:val="00C544C6"/>
    <w:rsid w:val="00C550AC"/>
    <w:rsid w:val="00C55C8B"/>
    <w:rsid w:val="00C60B9D"/>
    <w:rsid w:val="00C72588"/>
    <w:rsid w:val="00C72EDA"/>
    <w:rsid w:val="00C7350B"/>
    <w:rsid w:val="00C73F38"/>
    <w:rsid w:val="00C811E0"/>
    <w:rsid w:val="00C82FB1"/>
    <w:rsid w:val="00C85300"/>
    <w:rsid w:val="00C87942"/>
    <w:rsid w:val="00C9171B"/>
    <w:rsid w:val="00C94177"/>
    <w:rsid w:val="00C95FA9"/>
    <w:rsid w:val="00C96430"/>
    <w:rsid w:val="00C96AB3"/>
    <w:rsid w:val="00CA1814"/>
    <w:rsid w:val="00CA1A3D"/>
    <w:rsid w:val="00CA2494"/>
    <w:rsid w:val="00CA62DB"/>
    <w:rsid w:val="00CB1D42"/>
    <w:rsid w:val="00CB2547"/>
    <w:rsid w:val="00CB2947"/>
    <w:rsid w:val="00CB610B"/>
    <w:rsid w:val="00CB7647"/>
    <w:rsid w:val="00CB78BB"/>
    <w:rsid w:val="00CC2D91"/>
    <w:rsid w:val="00CC4B38"/>
    <w:rsid w:val="00CD1A7E"/>
    <w:rsid w:val="00CD388B"/>
    <w:rsid w:val="00CD45B2"/>
    <w:rsid w:val="00CD615C"/>
    <w:rsid w:val="00CE2F2B"/>
    <w:rsid w:val="00CF1557"/>
    <w:rsid w:val="00CF1D44"/>
    <w:rsid w:val="00CF22BB"/>
    <w:rsid w:val="00D044AF"/>
    <w:rsid w:val="00D05252"/>
    <w:rsid w:val="00D052F4"/>
    <w:rsid w:val="00D109EC"/>
    <w:rsid w:val="00D12329"/>
    <w:rsid w:val="00D13C17"/>
    <w:rsid w:val="00D14F30"/>
    <w:rsid w:val="00D165FE"/>
    <w:rsid w:val="00D20677"/>
    <w:rsid w:val="00D24B4E"/>
    <w:rsid w:val="00D3399B"/>
    <w:rsid w:val="00D34390"/>
    <w:rsid w:val="00D445AE"/>
    <w:rsid w:val="00D55745"/>
    <w:rsid w:val="00D67474"/>
    <w:rsid w:val="00D702B7"/>
    <w:rsid w:val="00D8045C"/>
    <w:rsid w:val="00D8138E"/>
    <w:rsid w:val="00D81BC1"/>
    <w:rsid w:val="00D83B61"/>
    <w:rsid w:val="00D85BE1"/>
    <w:rsid w:val="00D873B4"/>
    <w:rsid w:val="00D93802"/>
    <w:rsid w:val="00D93891"/>
    <w:rsid w:val="00D94D8E"/>
    <w:rsid w:val="00D94E97"/>
    <w:rsid w:val="00DA6ABD"/>
    <w:rsid w:val="00DB0BEE"/>
    <w:rsid w:val="00DB1150"/>
    <w:rsid w:val="00DB3589"/>
    <w:rsid w:val="00DB6BAA"/>
    <w:rsid w:val="00DC2749"/>
    <w:rsid w:val="00DC2FF1"/>
    <w:rsid w:val="00DC3316"/>
    <w:rsid w:val="00DC41AE"/>
    <w:rsid w:val="00DC4B5A"/>
    <w:rsid w:val="00DC7C58"/>
    <w:rsid w:val="00DD7CD2"/>
    <w:rsid w:val="00DE457E"/>
    <w:rsid w:val="00DE6762"/>
    <w:rsid w:val="00E0004E"/>
    <w:rsid w:val="00E0019A"/>
    <w:rsid w:val="00E00B78"/>
    <w:rsid w:val="00E03236"/>
    <w:rsid w:val="00E03F30"/>
    <w:rsid w:val="00E06B7F"/>
    <w:rsid w:val="00E10878"/>
    <w:rsid w:val="00E12B14"/>
    <w:rsid w:val="00E14F10"/>
    <w:rsid w:val="00E174DA"/>
    <w:rsid w:val="00E2086A"/>
    <w:rsid w:val="00E2557F"/>
    <w:rsid w:val="00E27FE5"/>
    <w:rsid w:val="00E32910"/>
    <w:rsid w:val="00E32A63"/>
    <w:rsid w:val="00E35C89"/>
    <w:rsid w:val="00E35FDD"/>
    <w:rsid w:val="00E36180"/>
    <w:rsid w:val="00E420E7"/>
    <w:rsid w:val="00E4286E"/>
    <w:rsid w:val="00E435DB"/>
    <w:rsid w:val="00E51D2F"/>
    <w:rsid w:val="00E61201"/>
    <w:rsid w:val="00E63CD8"/>
    <w:rsid w:val="00E82213"/>
    <w:rsid w:val="00E856CF"/>
    <w:rsid w:val="00E87DD9"/>
    <w:rsid w:val="00EA2200"/>
    <w:rsid w:val="00EA3072"/>
    <w:rsid w:val="00EA69CB"/>
    <w:rsid w:val="00EB6450"/>
    <w:rsid w:val="00EC42F3"/>
    <w:rsid w:val="00EC56A5"/>
    <w:rsid w:val="00ED7FD0"/>
    <w:rsid w:val="00EE25EA"/>
    <w:rsid w:val="00EE3DFC"/>
    <w:rsid w:val="00EE4BDE"/>
    <w:rsid w:val="00EE710A"/>
    <w:rsid w:val="00EF630C"/>
    <w:rsid w:val="00EF79CC"/>
    <w:rsid w:val="00F002D4"/>
    <w:rsid w:val="00F02CC8"/>
    <w:rsid w:val="00F10C8B"/>
    <w:rsid w:val="00F2192D"/>
    <w:rsid w:val="00F227B8"/>
    <w:rsid w:val="00F22A40"/>
    <w:rsid w:val="00F23031"/>
    <w:rsid w:val="00F23B10"/>
    <w:rsid w:val="00F2498D"/>
    <w:rsid w:val="00F2563F"/>
    <w:rsid w:val="00F301FD"/>
    <w:rsid w:val="00F30E22"/>
    <w:rsid w:val="00F32F40"/>
    <w:rsid w:val="00F37E98"/>
    <w:rsid w:val="00F37FA1"/>
    <w:rsid w:val="00F43F2E"/>
    <w:rsid w:val="00F558AE"/>
    <w:rsid w:val="00F56BEE"/>
    <w:rsid w:val="00F62DC2"/>
    <w:rsid w:val="00F6368D"/>
    <w:rsid w:val="00F66620"/>
    <w:rsid w:val="00F7321C"/>
    <w:rsid w:val="00F73A10"/>
    <w:rsid w:val="00F73A38"/>
    <w:rsid w:val="00F74410"/>
    <w:rsid w:val="00F76983"/>
    <w:rsid w:val="00F76E5F"/>
    <w:rsid w:val="00F81574"/>
    <w:rsid w:val="00F92E95"/>
    <w:rsid w:val="00F976F5"/>
    <w:rsid w:val="00FA2E79"/>
    <w:rsid w:val="00FA3F4B"/>
    <w:rsid w:val="00FA4C33"/>
    <w:rsid w:val="00FA7322"/>
    <w:rsid w:val="00FA7A64"/>
    <w:rsid w:val="00FA7DE9"/>
    <w:rsid w:val="00FA7F01"/>
    <w:rsid w:val="00FB25F3"/>
    <w:rsid w:val="00FB7949"/>
    <w:rsid w:val="00FC6083"/>
    <w:rsid w:val="00FD3C60"/>
    <w:rsid w:val="00FD5469"/>
    <w:rsid w:val="00FD7F02"/>
    <w:rsid w:val="00FE06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949CD99"/>
  <w15:docId w15:val="{BD0EC821-497D-468E-87B5-A5C6DC3C6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2265A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F6368D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link w:val="40"/>
    <w:uiPriority w:val="9"/>
    <w:qFormat/>
    <w:rsid w:val="00F6368D"/>
    <w:pPr>
      <w:spacing w:before="100" w:beforeAutospacing="1" w:after="100" w:afterAutospacing="1"/>
      <w:outlineLvl w:val="3"/>
    </w:pPr>
    <w:rPr>
      <w:b/>
      <w:bCs/>
    </w:rPr>
  </w:style>
  <w:style w:type="paragraph" w:styleId="5">
    <w:name w:val="heading 5"/>
    <w:basedOn w:val="a"/>
    <w:link w:val="50"/>
    <w:uiPriority w:val="9"/>
    <w:qFormat/>
    <w:rsid w:val="00F6368D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11D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rsid w:val="00E61201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E61201"/>
  </w:style>
  <w:style w:type="paragraph" w:styleId="a7">
    <w:name w:val="Balloon Text"/>
    <w:basedOn w:val="a"/>
    <w:semiHidden/>
    <w:rsid w:val="00E61201"/>
    <w:rPr>
      <w:rFonts w:ascii="Tahoma" w:hAnsi="Tahoma" w:cs="Tahoma"/>
      <w:sz w:val="16"/>
      <w:szCs w:val="16"/>
    </w:rPr>
  </w:style>
  <w:style w:type="paragraph" w:styleId="a8">
    <w:name w:val="header"/>
    <w:basedOn w:val="a"/>
    <w:rsid w:val="00CB7647"/>
    <w:pPr>
      <w:tabs>
        <w:tab w:val="center" w:pos="4677"/>
        <w:tab w:val="right" w:pos="9355"/>
      </w:tabs>
    </w:pPr>
  </w:style>
  <w:style w:type="table" w:customStyle="1" w:styleId="1">
    <w:name w:val="Сетка таблицы1"/>
    <w:basedOn w:val="a1"/>
    <w:next w:val="a3"/>
    <w:rsid w:val="0088341F"/>
    <w:pPr>
      <w:suppressAutoHyphens/>
      <w:spacing w:after="200" w:line="276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Нижний колонтитул Знак"/>
    <w:link w:val="a4"/>
    <w:uiPriority w:val="99"/>
    <w:rsid w:val="00D702B7"/>
    <w:rPr>
      <w:sz w:val="24"/>
      <w:szCs w:val="24"/>
    </w:rPr>
  </w:style>
  <w:style w:type="character" w:styleId="a9">
    <w:name w:val="Hyperlink"/>
    <w:rsid w:val="00D702B7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8B1329"/>
    <w:pPr>
      <w:ind w:left="720"/>
      <w:contextualSpacing/>
    </w:pPr>
  </w:style>
  <w:style w:type="table" w:customStyle="1" w:styleId="21">
    <w:name w:val="Сетка таблицы2"/>
    <w:basedOn w:val="a1"/>
    <w:next w:val="a3"/>
    <w:uiPriority w:val="59"/>
    <w:rsid w:val="006837D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uiPriority w:val="22"/>
    <w:qFormat/>
    <w:rsid w:val="009D0445"/>
    <w:rPr>
      <w:b/>
      <w:bCs/>
    </w:rPr>
  </w:style>
  <w:style w:type="character" w:customStyle="1" w:styleId="apple-converted-space">
    <w:name w:val="apple-converted-space"/>
    <w:basedOn w:val="a0"/>
    <w:rsid w:val="009D0445"/>
  </w:style>
  <w:style w:type="character" w:customStyle="1" w:styleId="30">
    <w:name w:val="Заголовок 3 Знак"/>
    <w:basedOn w:val="a0"/>
    <w:link w:val="3"/>
    <w:uiPriority w:val="9"/>
    <w:rsid w:val="00F6368D"/>
    <w:rPr>
      <w:b/>
      <w:bCs/>
      <w:sz w:val="27"/>
      <w:szCs w:val="27"/>
    </w:rPr>
  </w:style>
  <w:style w:type="character" w:customStyle="1" w:styleId="40">
    <w:name w:val="Заголовок 4 Знак"/>
    <w:basedOn w:val="a0"/>
    <w:link w:val="4"/>
    <w:uiPriority w:val="9"/>
    <w:rsid w:val="00F6368D"/>
    <w:rPr>
      <w:b/>
      <w:b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F6368D"/>
    <w:rPr>
      <w:b/>
      <w:bCs/>
    </w:rPr>
  </w:style>
  <w:style w:type="paragraph" w:styleId="ac">
    <w:name w:val="Normal (Web)"/>
    <w:basedOn w:val="a"/>
    <w:uiPriority w:val="99"/>
    <w:unhideWhenUsed/>
    <w:rsid w:val="00F6368D"/>
    <w:pPr>
      <w:spacing w:before="100" w:beforeAutospacing="1" w:after="100" w:afterAutospacing="1"/>
    </w:pPr>
  </w:style>
  <w:style w:type="character" w:styleId="ad">
    <w:name w:val="Emphasis"/>
    <w:basedOn w:val="a0"/>
    <w:uiPriority w:val="20"/>
    <w:qFormat/>
    <w:rsid w:val="00F6368D"/>
    <w:rPr>
      <w:i/>
      <w:iCs/>
    </w:rPr>
  </w:style>
  <w:style w:type="character" w:customStyle="1" w:styleId="single-comment-o">
    <w:name w:val="single-comment-o"/>
    <w:basedOn w:val="a0"/>
    <w:rsid w:val="00F6368D"/>
  </w:style>
  <w:style w:type="character" w:customStyle="1" w:styleId="10">
    <w:name w:val="Дата1"/>
    <w:basedOn w:val="a0"/>
    <w:rsid w:val="00F6368D"/>
  </w:style>
  <w:style w:type="character" w:customStyle="1" w:styleId="inner-arrow">
    <w:name w:val="inner-arrow"/>
    <w:basedOn w:val="a0"/>
    <w:rsid w:val="00F6368D"/>
  </w:style>
  <w:style w:type="character" w:customStyle="1" w:styleId="side-item-meta">
    <w:name w:val="side-item-meta"/>
    <w:basedOn w:val="a0"/>
    <w:rsid w:val="00F6368D"/>
  </w:style>
  <w:style w:type="character" w:customStyle="1" w:styleId="number-post">
    <w:name w:val="number-post"/>
    <w:basedOn w:val="a0"/>
    <w:rsid w:val="00F6368D"/>
  </w:style>
  <w:style w:type="character" w:customStyle="1" w:styleId="wp-calendar-nav-prev">
    <w:name w:val="wp-calendar-nav-prev"/>
    <w:basedOn w:val="a0"/>
    <w:rsid w:val="00F6368D"/>
  </w:style>
  <w:style w:type="character" w:customStyle="1" w:styleId="pad">
    <w:name w:val="pad"/>
    <w:basedOn w:val="a0"/>
    <w:rsid w:val="00F6368D"/>
  </w:style>
  <w:style w:type="character" w:customStyle="1" w:styleId="wp-calendar-nav-next">
    <w:name w:val="wp-calendar-nav-next"/>
    <w:basedOn w:val="a0"/>
    <w:rsid w:val="00F6368D"/>
  </w:style>
  <w:style w:type="paragraph" w:customStyle="1" w:styleId="c3">
    <w:name w:val="c3"/>
    <w:basedOn w:val="a"/>
    <w:rsid w:val="008055F6"/>
    <w:pPr>
      <w:spacing w:before="100" w:beforeAutospacing="1" w:after="100" w:afterAutospacing="1"/>
    </w:pPr>
  </w:style>
  <w:style w:type="character" w:customStyle="1" w:styleId="c5">
    <w:name w:val="c5"/>
    <w:basedOn w:val="a0"/>
    <w:rsid w:val="008055F6"/>
  </w:style>
  <w:style w:type="paragraph" w:customStyle="1" w:styleId="c7">
    <w:name w:val="c7"/>
    <w:basedOn w:val="a"/>
    <w:rsid w:val="008055F6"/>
    <w:pPr>
      <w:spacing w:before="100" w:beforeAutospacing="1" w:after="100" w:afterAutospacing="1"/>
    </w:pPr>
  </w:style>
  <w:style w:type="character" w:customStyle="1" w:styleId="c2">
    <w:name w:val="c2"/>
    <w:basedOn w:val="a0"/>
    <w:rsid w:val="008055F6"/>
  </w:style>
  <w:style w:type="paragraph" w:customStyle="1" w:styleId="c0">
    <w:name w:val="c0"/>
    <w:basedOn w:val="a"/>
    <w:rsid w:val="008055F6"/>
    <w:pPr>
      <w:spacing w:before="100" w:beforeAutospacing="1" w:after="100" w:afterAutospacing="1"/>
    </w:pPr>
  </w:style>
  <w:style w:type="character" w:customStyle="1" w:styleId="c14">
    <w:name w:val="c14"/>
    <w:basedOn w:val="a0"/>
    <w:rsid w:val="008055F6"/>
  </w:style>
  <w:style w:type="character" w:customStyle="1" w:styleId="c13">
    <w:name w:val="c13"/>
    <w:basedOn w:val="a0"/>
    <w:rsid w:val="008055F6"/>
  </w:style>
  <w:style w:type="paragraph" w:customStyle="1" w:styleId="c12">
    <w:name w:val="c12"/>
    <w:basedOn w:val="a"/>
    <w:rsid w:val="008055F6"/>
    <w:pPr>
      <w:spacing w:before="100" w:beforeAutospacing="1" w:after="100" w:afterAutospacing="1"/>
    </w:pPr>
  </w:style>
  <w:style w:type="paragraph" w:customStyle="1" w:styleId="c33">
    <w:name w:val="c33"/>
    <w:basedOn w:val="a"/>
    <w:rsid w:val="008055F6"/>
    <w:pPr>
      <w:spacing w:before="100" w:beforeAutospacing="1" w:after="100" w:afterAutospacing="1"/>
    </w:pPr>
  </w:style>
  <w:style w:type="character" w:customStyle="1" w:styleId="c17">
    <w:name w:val="c17"/>
    <w:basedOn w:val="a0"/>
    <w:rsid w:val="008055F6"/>
  </w:style>
  <w:style w:type="character" w:customStyle="1" w:styleId="c9">
    <w:name w:val="c9"/>
    <w:basedOn w:val="a0"/>
    <w:rsid w:val="008055F6"/>
  </w:style>
  <w:style w:type="character" w:customStyle="1" w:styleId="a11yhidden">
    <w:name w:val="a11yhidden"/>
    <w:basedOn w:val="a0"/>
    <w:rsid w:val="007502FC"/>
  </w:style>
  <w:style w:type="character" w:customStyle="1" w:styleId="extendedtext-full">
    <w:name w:val="extendedtext-full"/>
    <w:basedOn w:val="a0"/>
    <w:rsid w:val="007502FC"/>
  </w:style>
  <w:style w:type="paragraph" w:styleId="ae">
    <w:name w:val="No Spacing"/>
    <w:uiPriority w:val="1"/>
    <w:qFormat/>
    <w:rsid w:val="00566630"/>
    <w:rPr>
      <w:rFonts w:ascii="Calibri" w:eastAsia="Calibri" w:hAnsi="Calibr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semiHidden/>
    <w:rsid w:val="002265A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ile">
    <w:name w:val="file"/>
    <w:basedOn w:val="a0"/>
    <w:rsid w:val="002265A8"/>
  </w:style>
  <w:style w:type="paragraph" w:customStyle="1" w:styleId="c8">
    <w:name w:val="c8"/>
    <w:basedOn w:val="a"/>
    <w:rsid w:val="002265A8"/>
    <w:pPr>
      <w:spacing w:before="100" w:beforeAutospacing="1" w:after="100" w:afterAutospacing="1"/>
    </w:pPr>
  </w:style>
  <w:style w:type="character" w:customStyle="1" w:styleId="c24">
    <w:name w:val="c24"/>
    <w:basedOn w:val="a0"/>
    <w:rsid w:val="002265A8"/>
  </w:style>
  <w:style w:type="character" w:customStyle="1" w:styleId="c1">
    <w:name w:val="c1"/>
    <w:basedOn w:val="a0"/>
    <w:rsid w:val="002265A8"/>
  </w:style>
  <w:style w:type="paragraph" w:customStyle="1" w:styleId="c4">
    <w:name w:val="c4"/>
    <w:basedOn w:val="a"/>
    <w:rsid w:val="002265A8"/>
    <w:pPr>
      <w:spacing w:before="100" w:beforeAutospacing="1" w:after="100" w:afterAutospacing="1"/>
    </w:pPr>
  </w:style>
  <w:style w:type="paragraph" w:customStyle="1" w:styleId="c18">
    <w:name w:val="c18"/>
    <w:basedOn w:val="a"/>
    <w:rsid w:val="002265A8"/>
    <w:pPr>
      <w:spacing w:before="100" w:beforeAutospacing="1" w:after="100" w:afterAutospacing="1"/>
    </w:pPr>
  </w:style>
  <w:style w:type="paragraph" w:customStyle="1" w:styleId="c19">
    <w:name w:val="c19"/>
    <w:basedOn w:val="a"/>
    <w:rsid w:val="002265A8"/>
    <w:pPr>
      <w:spacing w:before="100" w:beforeAutospacing="1" w:after="100" w:afterAutospacing="1"/>
    </w:pPr>
  </w:style>
  <w:style w:type="character" w:customStyle="1" w:styleId="c32">
    <w:name w:val="c32"/>
    <w:basedOn w:val="a0"/>
    <w:rsid w:val="002265A8"/>
  </w:style>
  <w:style w:type="paragraph" w:customStyle="1" w:styleId="c16">
    <w:name w:val="c16"/>
    <w:basedOn w:val="a"/>
    <w:rsid w:val="002265A8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64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4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8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0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46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1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8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25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8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1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752799">
                          <w:marLeft w:val="0"/>
                          <w:marRight w:val="0"/>
                          <w:marTop w:val="0"/>
                          <w:marBottom w:val="49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6546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546732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9806393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4598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5791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2156979">
                                  <w:marLeft w:val="0"/>
                                  <w:marRight w:val="0"/>
                                  <w:marTop w:val="4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9064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1" w:color="DEDEDE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5008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9" w:color="DEDEDE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3455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5937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0014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7024130">
                                      <w:marLeft w:val="0"/>
                                      <w:marRight w:val="0"/>
                                      <w:marTop w:val="9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7240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8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600554">
                                  <w:marLeft w:val="0"/>
                                  <w:marRight w:val="0"/>
                                  <w:marTop w:val="9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456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7" w:color="DEDEDE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287486">
                              <w:marLeft w:val="0"/>
                              <w:marRight w:val="0"/>
                              <w:marTop w:val="0"/>
                              <w:marBottom w:val="4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9616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859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2330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6042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726452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54700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1171619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10012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5873672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95034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6167335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52975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2355352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27923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0784687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85930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780397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52267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331477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9441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6725089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7196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2398817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78412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1779116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272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1838115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144292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7377397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47355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0495272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14352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3402424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78267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1194204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3014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7954526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9852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5476798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8836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3338113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15390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6782599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078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7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66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4307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783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4675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58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80050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799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385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831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61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22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7377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672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2351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176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849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18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50944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13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71205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352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044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683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5928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80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3592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744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1361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42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6283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91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62443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9110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79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468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81492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9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6484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442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17402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30930531">
              <w:marLeft w:val="0"/>
              <w:marRight w:val="0"/>
              <w:marTop w:val="0"/>
              <w:marBottom w:val="0"/>
              <w:divBdr>
                <w:top w:val="single" w:sz="6" w:space="31" w:color="ECECE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86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3823">
                      <w:marLeft w:val="0"/>
                      <w:marRight w:val="526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198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8202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82197863">
                      <w:marLeft w:val="0"/>
                      <w:marRight w:val="526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17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4744504">
                      <w:marLeft w:val="0"/>
                      <w:marRight w:val="526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17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8741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562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22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646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56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637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1737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51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40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668869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767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065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24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49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8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372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245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827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1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21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76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64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55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568887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8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74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6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6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6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6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672811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95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E%D1%81%D0%BC%D0%BE%D1%82%D0%B8%D1%87%D0%B5%D1%81%D0%BA%D0%BE%D0%B5_%D0%B4%D0%B0%D0%B2%D0%BB%D0%B5%D0%BD%D0%B8%D0%B5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3D504E-332A-4C21-9010-85E0EC3C5A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40</Pages>
  <Words>6871</Words>
  <Characters>39165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Содержание</vt:lpstr>
    </vt:vector>
  </TitlesOfParts>
  <Company>BLACKEDITION</Company>
  <LinksUpToDate>false</LinksUpToDate>
  <CharactersWithSpaces>45945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Содержание</dc:title>
  <dc:creator>BLACKEDITION</dc:creator>
  <cp:lastModifiedBy>user</cp:lastModifiedBy>
  <cp:revision>15</cp:revision>
  <cp:lastPrinted>2017-02-01T04:49:00Z</cp:lastPrinted>
  <dcterms:created xsi:type="dcterms:W3CDTF">2024-11-05T12:23:00Z</dcterms:created>
  <dcterms:modified xsi:type="dcterms:W3CDTF">2024-12-16T11:57:00Z</dcterms:modified>
</cp:coreProperties>
</file>